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4C546" w14:textId="37A8CD79" w:rsidR="00611F96" w:rsidRPr="000A39F1" w:rsidRDefault="006A53D1" w:rsidP="00550BBC">
      <w:pPr>
        <w:rPr>
          <w:rFonts w:ascii="Aptos" w:hAnsi="Aptos" w:cstheme="minorHAnsi"/>
          <w:b/>
        </w:rPr>
      </w:pPr>
      <w:r w:rsidRPr="000A39F1">
        <w:rPr>
          <w:rFonts w:ascii="Aptos" w:hAnsi="Aptos" w:cstheme="minorHAnsi"/>
          <w:b/>
        </w:rPr>
        <w:t xml:space="preserve">ALLEGATO </w:t>
      </w:r>
      <w:r w:rsidR="00162B7E" w:rsidRPr="000A39F1">
        <w:rPr>
          <w:rFonts w:ascii="Aptos" w:hAnsi="Aptos" w:cstheme="minorHAnsi"/>
          <w:b/>
        </w:rPr>
        <w:t xml:space="preserve"> “</w:t>
      </w:r>
      <w:r w:rsidR="00712CFA" w:rsidRPr="000A39F1">
        <w:rPr>
          <w:rFonts w:ascii="Aptos" w:hAnsi="Aptos" w:cstheme="minorHAnsi"/>
          <w:b/>
        </w:rPr>
        <w:t>B</w:t>
      </w:r>
      <w:r w:rsidR="00162B7E" w:rsidRPr="000A39F1">
        <w:rPr>
          <w:rFonts w:ascii="Aptos" w:hAnsi="Aptos" w:cstheme="minorHAnsi"/>
          <w:b/>
        </w:rPr>
        <w:t>”</w:t>
      </w:r>
      <w:r w:rsidR="00290462" w:rsidRPr="000A39F1">
        <w:rPr>
          <w:rFonts w:ascii="Aptos" w:hAnsi="Aptos" w:cstheme="minorHAnsi"/>
          <w:b/>
        </w:rPr>
        <w:t xml:space="preserve">  </w:t>
      </w:r>
      <w:r w:rsidR="00611F96" w:rsidRPr="000A39F1">
        <w:rPr>
          <w:rFonts w:ascii="Aptos" w:hAnsi="Aptos" w:cstheme="minorHAnsi"/>
          <w:b/>
        </w:rPr>
        <w:t xml:space="preserve"> -</w:t>
      </w:r>
      <w:r w:rsidR="00FF1FDE" w:rsidRPr="000A39F1">
        <w:rPr>
          <w:rFonts w:ascii="Aptos" w:hAnsi="Aptos" w:cstheme="minorHAnsi"/>
          <w:b/>
        </w:rPr>
        <w:t xml:space="preserve"> </w:t>
      </w:r>
      <w:r w:rsidR="00611F96" w:rsidRPr="000A39F1">
        <w:rPr>
          <w:rFonts w:ascii="Aptos" w:hAnsi="Aptos" w:cstheme="minorHAnsi"/>
          <w:b/>
        </w:rPr>
        <w:t>Format relazione tecnico economica del progetto</w:t>
      </w:r>
    </w:p>
    <w:p w14:paraId="2B47DB8E" w14:textId="1DEEED66" w:rsidR="006A53D1" w:rsidRPr="000A39F1" w:rsidRDefault="00290462" w:rsidP="00550BBC">
      <w:pPr>
        <w:rPr>
          <w:rFonts w:ascii="Aptos" w:hAnsi="Aptos" w:cstheme="minorHAnsi"/>
          <w:b/>
        </w:rPr>
      </w:pPr>
      <w:r w:rsidRPr="000A39F1">
        <w:rPr>
          <w:rFonts w:ascii="Aptos" w:hAnsi="Aptos" w:cstheme="minorHAnsi"/>
          <w:b/>
        </w:rPr>
        <w:t xml:space="preserve"> </w:t>
      </w:r>
    </w:p>
    <w:p w14:paraId="20D0317D" w14:textId="51357060" w:rsidR="002C6E1B" w:rsidRPr="000A39F1" w:rsidRDefault="002C6E1B" w:rsidP="002C6E1B">
      <w:pPr>
        <w:rPr>
          <w:rFonts w:ascii="Aptos" w:hAnsi="Aptos"/>
        </w:rPr>
      </w:pPr>
      <w:r w:rsidRPr="000A39F1">
        <w:rPr>
          <w:rFonts w:ascii="Aptos" w:hAnsi="Aptos"/>
        </w:rPr>
        <w:t>La relazione, firmata dal Legale Rappresentante, dovrà contenere obbligatoriamente almeno tutte le seguenti informazioni in quanto necessarie alla verifica dei requisiti del beneficiario e delle condizioni di ammissibilità dei progetti e dovrà essere redatta secondo il presente format.</w:t>
      </w:r>
    </w:p>
    <w:p w14:paraId="70F9A001" w14:textId="2938093E" w:rsidR="006A53D1" w:rsidRPr="000A39F1" w:rsidRDefault="002C6E1B" w:rsidP="000A39F1">
      <w:pPr>
        <w:pStyle w:val="Paragrafoelenco"/>
        <w:numPr>
          <w:ilvl w:val="4"/>
          <w:numId w:val="4"/>
        </w:numPr>
        <w:tabs>
          <w:tab w:val="left" w:pos="1215"/>
        </w:tabs>
        <w:spacing w:line="276" w:lineRule="auto"/>
        <w:ind w:left="709" w:right="-454" w:hanging="709"/>
        <w:rPr>
          <w:rFonts w:ascii="Aptos" w:hAnsi="Aptos"/>
        </w:rPr>
      </w:pPr>
      <w:r w:rsidRPr="000A39F1">
        <w:rPr>
          <w:rFonts w:ascii="Aptos" w:hAnsi="Aptos"/>
        </w:rPr>
        <w:t>ANAGRAFICA DEL RICHIEDENTE:</w:t>
      </w:r>
    </w:p>
    <w:p w14:paraId="2E3C6741" w14:textId="2C1E9CC2" w:rsidR="00676750" w:rsidRPr="000A39F1" w:rsidRDefault="002C6E1B" w:rsidP="000A39F1">
      <w:pPr>
        <w:pStyle w:val="Paragrafoelenco"/>
        <w:tabs>
          <w:tab w:val="left" w:pos="1215"/>
        </w:tabs>
        <w:spacing w:line="276" w:lineRule="auto"/>
        <w:ind w:left="0" w:right="-454"/>
        <w:rPr>
          <w:rFonts w:ascii="Aptos" w:hAnsi="Aptos" w:cstheme="minorHAnsi"/>
          <w:b/>
        </w:rPr>
      </w:pPr>
      <w:r w:rsidRPr="000A39F1">
        <w:rPr>
          <w:rFonts w:ascii="Aptos" w:hAnsi="Aptos"/>
        </w:rPr>
        <w:t xml:space="preserve">Nome__________________________Cognome____________________C.F.____________________ __ Ragione sociale ______________________________________  C.F. P.I…………………………………………___ Sede legale ______________________________________________________________________  per le imprese costituite da più di un anno indicare: </w:t>
      </w:r>
    </w:p>
    <w:p w14:paraId="0C8B0906" w14:textId="77777777" w:rsidR="00676750" w:rsidRPr="000A39F1" w:rsidRDefault="002C6E1B" w:rsidP="000A39F1">
      <w:pPr>
        <w:pStyle w:val="Paragrafoelenco"/>
        <w:tabs>
          <w:tab w:val="left" w:pos="1215"/>
        </w:tabs>
        <w:spacing w:line="276" w:lineRule="auto"/>
        <w:ind w:left="0" w:right="-454"/>
        <w:rPr>
          <w:rFonts w:ascii="Aptos" w:hAnsi="Aptos"/>
        </w:rPr>
      </w:pPr>
      <w:r w:rsidRPr="000A39F1">
        <w:rPr>
          <w:rFonts w:ascii="Aptos" w:hAnsi="Aptos"/>
        </w:rPr>
        <w:t>a. unità lavorative per anno e (ULA): __________________________________________________________</w:t>
      </w:r>
    </w:p>
    <w:p w14:paraId="40FF2454" w14:textId="7AE940E6" w:rsidR="00676750" w:rsidRPr="000A39F1" w:rsidRDefault="002C6E1B" w:rsidP="000A39F1">
      <w:pPr>
        <w:pStyle w:val="Paragrafoelenco"/>
        <w:tabs>
          <w:tab w:val="left" w:pos="1215"/>
        </w:tabs>
        <w:spacing w:line="276" w:lineRule="auto"/>
        <w:ind w:left="0" w:right="-454"/>
        <w:rPr>
          <w:rFonts w:ascii="Aptos" w:hAnsi="Aptos"/>
        </w:rPr>
      </w:pPr>
      <w:r w:rsidRPr="000A39F1">
        <w:rPr>
          <w:rFonts w:ascii="Aptos" w:hAnsi="Aptos"/>
        </w:rPr>
        <w:t xml:space="preserve">b. fatturato dell’ultimo anno </w:t>
      </w:r>
      <w:r w:rsidR="00676750" w:rsidRPr="000A39F1">
        <w:rPr>
          <w:rFonts w:ascii="Aptos" w:hAnsi="Aptos"/>
        </w:rPr>
        <w:t>disponibile:</w:t>
      </w:r>
    </w:p>
    <w:p w14:paraId="0A15D2DB" w14:textId="77777777" w:rsidR="00676750" w:rsidRPr="000A39F1" w:rsidRDefault="002C6E1B" w:rsidP="000A39F1">
      <w:pPr>
        <w:pStyle w:val="Paragrafoelenco"/>
        <w:tabs>
          <w:tab w:val="left" w:pos="1215"/>
        </w:tabs>
        <w:spacing w:line="276" w:lineRule="auto"/>
        <w:ind w:left="0" w:right="-454"/>
        <w:rPr>
          <w:rFonts w:ascii="Aptos" w:hAnsi="Aptos"/>
        </w:rPr>
      </w:pPr>
      <w:r w:rsidRPr="000A39F1">
        <w:rPr>
          <w:rFonts w:ascii="Aptos" w:hAnsi="Aptos"/>
        </w:rPr>
        <w:t>Anno____________Fatturato_____________________________</w:t>
      </w:r>
    </w:p>
    <w:p w14:paraId="6AC7532C" w14:textId="77777777" w:rsidR="008755ED" w:rsidRDefault="002C6E1B" w:rsidP="008755ED">
      <w:pPr>
        <w:pStyle w:val="Paragrafoelenco"/>
        <w:tabs>
          <w:tab w:val="left" w:pos="1215"/>
        </w:tabs>
        <w:spacing w:line="276" w:lineRule="auto"/>
        <w:ind w:left="0" w:right="-454"/>
        <w:rPr>
          <w:rFonts w:ascii="Aptos" w:hAnsi="Aptos"/>
        </w:rPr>
      </w:pPr>
      <w:r w:rsidRPr="000A39F1">
        <w:rPr>
          <w:rFonts w:ascii="Aptos" w:hAnsi="Aptos"/>
        </w:rPr>
        <w:t>c. eventuali ulteriori informazioni per la determinazione disponibile: dell’“impresa unica” (SPECIFICARE):________________________________________________________</w:t>
      </w:r>
    </w:p>
    <w:p w14:paraId="40AF05CE" w14:textId="2D708CB4" w:rsidR="006A53D1" w:rsidRPr="000A39F1" w:rsidRDefault="002C6E1B" w:rsidP="000A39F1">
      <w:pPr>
        <w:pStyle w:val="Paragrafoelenco"/>
        <w:tabs>
          <w:tab w:val="left" w:pos="1215"/>
        </w:tabs>
        <w:spacing w:line="276" w:lineRule="auto"/>
        <w:ind w:left="0" w:right="-454"/>
        <w:rPr>
          <w:rFonts w:ascii="Aptos" w:hAnsi="Aptos" w:cstheme="minorHAnsi"/>
          <w:b/>
        </w:rPr>
      </w:pPr>
      <w:r w:rsidRPr="000A39F1">
        <w:rPr>
          <w:rFonts w:ascii="Aptos" w:hAnsi="Aptos"/>
        </w:rPr>
        <w:t>NOTA: per le imprese costituite da meno di un anno i requisiti saranno verificati in sede di istruttoria della domanda di pagamen</w:t>
      </w:r>
      <w:r w:rsidR="00676750" w:rsidRPr="000A39F1">
        <w:rPr>
          <w:rFonts w:ascii="Aptos" w:hAnsi="Aptos"/>
        </w:rPr>
        <w:t>to;</w:t>
      </w:r>
    </w:p>
    <w:p w14:paraId="63E7DDCD" w14:textId="4438CB89" w:rsidR="00676750" w:rsidRPr="000A39F1" w:rsidRDefault="008755ED" w:rsidP="000A39F1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  <w:r>
        <w:rPr>
          <w:rFonts w:ascii="Aptos" w:hAnsi="Aptos" w:cstheme="minorHAnsi"/>
          <w:b/>
        </w:rPr>
        <w:t>2</w:t>
      </w:r>
      <w:r w:rsidR="002C6E1B" w:rsidRPr="000A39F1">
        <w:rPr>
          <w:rFonts w:ascii="Aptos" w:hAnsi="Aptos" w:cstheme="minorHAnsi"/>
          <w:b/>
        </w:rPr>
        <w:t xml:space="preserve">) solo per i richiedenti - persone fisiche e per le imprese e le associazioni già costituite da più di un anno che intendono avviare una nuova attività indicare: </w:t>
      </w:r>
    </w:p>
    <w:p w14:paraId="4FABC65F" w14:textId="10773809" w:rsidR="00983885" w:rsidRPr="000A39F1" w:rsidRDefault="00983885" w:rsidP="000A39F1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  <w:r w:rsidRPr="000A39F1">
        <w:rPr>
          <w:rFonts w:ascii="Aptos" w:hAnsi="Aptos" w:cstheme="minorHAnsi"/>
          <w:b/>
        </w:rPr>
        <w:t xml:space="preserve">a. il codice ATECO attuale: __________________;  </w:t>
      </w:r>
    </w:p>
    <w:p w14:paraId="0118016F" w14:textId="5A20E355" w:rsidR="002C6E1B" w:rsidRPr="000A39F1" w:rsidRDefault="00983885" w:rsidP="000A39F1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  <w:r w:rsidRPr="000A39F1">
        <w:rPr>
          <w:rFonts w:ascii="Aptos" w:hAnsi="Aptos" w:cstheme="minorHAnsi"/>
          <w:b/>
        </w:rPr>
        <w:t>b</w:t>
      </w:r>
      <w:r w:rsidR="002C6E1B" w:rsidRPr="000A39F1">
        <w:rPr>
          <w:rFonts w:ascii="Aptos" w:hAnsi="Aptos" w:cstheme="minorHAnsi"/>
          <w:b/>
        </w:rPr>
        <w:t xml:space="preserve">. il codice ATECO che si intende acquisire: __________________;  </w:t>
      </w:r>
    </w:p>
    <w:p w14:paraId="3FB27F2D" w14:textId="0E0A8A3B" w:rsidR="002C6E1B" w:rsidRPr="000A39F1" w:rsidRDefault="008755ED" w:rsidP="000A39F1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  <w:r>
        <w:rPr>
          <w:rFonts w:ascii="Aptos" w:hAnsi="Aptos" w:cstheme="minorHAnsi"/>
          <w:b/>
        </w:rPr>
        <w:t>3</w:t>
      </w:r>
      <w:r w:rsidR="002C6E1B" w:rsidRPr="000A39F1">
        <w:rPr>
          <w:rFonts w:ascii="Aptos" w:hAnsi="Aptos" w:cstheme="minorHAnsi"/>
          <w:b/>
        </w:rPr>
        <w:t xml:space="preserve">) Indicare la localizzazione dell’investimento e la sede operativa dove è localizzata o sarà insediata l’impresa;  </w:t>
      </w:r>
    </w:p>
    <w:p w14:paraId="3305D8C3" w14:textId="66AE54DB" w:rsidR="002C6E1B" w:rsidRPr="000A39F1" w:rsidRDefault="008755ED" w:rsidP="000A39F1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  <w:r>
        <w:rPr>
          <w:rFonts w:ascii="Aptos" w:hAnsi="Aptos" w:cstheme="minorHAnsi"/>
          <w:b/>
        </w:rPr>
        <w:t>4</w:t>
      </w:r>
      <w:r w:rsidR="002C6E1B" w:rsidRPr="000A39F1">
        <w:rPr>
          <w:rFonts w:ascii="Aptos" w:hAnsi="Aptos" w:cstheme="minorHAnsi"/>
          <w:b/>
        </w:rPr>
        <w:t>) Descrivere la situazione di partenza dell’insediamento</w:t>
      </w:r>
      <w:r w:rsidR="00983885" w:rsidRPr="000A39F1">
        <w:rPr>
          <w:rFonts w:ascii="Aptos" w:hAnsi="Aptos" w:cstheme="minorHAnsi"/>
          <w:b/>
        </w:rPr>
        <w:t xml:space="preserve"> (pre investiment</w:t>
      </w:r>
      <w:r w:rsidR="00766B92" w:rsidRPr="000A39F1">
        <w:rPr>
          <w:rFonts w:ascii="Aptos" w:hAnsi="Aptos" w:cstheme="minorHAnsi"/>
          <w:b/>
        </w:rPr>
        <w:t>i</w:t>
      </w:r>
      <w:r w:rsidR="00983885" w:rsidRPr="000A39F1">
        <w:rPr>
          <w:rFonts w:ascii="Aptos" w:hAnsi="Aptos" w:cstheme="minorHAnsi"/>
          <w:b/>
        </w:rPr>
        <w:t>)</w:t>
      </w:r>
      <w:r w:rsidR="002C6E1B" w:rsidRPr="000A39F1">
        <w:rPr>
          <w:rFonts w:ascii="Aptos" w:hAnsi="Aptos" w:cstheme="minorHAnsi"/>
          <w:b/>
        </w:rPr>
        <w:t xml:space="preserve">;  </w:t>
      </w:r>
    </w:p>
    <w:p w14:paraId="1836B13E" w14:textId="2BF59D60" w:rsidR="006B500E" w:rsidRPr="000A39F1" w:rsidRDefault="008755ED" w:rsidP="006B500E">
      <w:pPr>
        <w:tabs>
          <w:tab w:val="left" w:pos="1215"/>
        </w:tabs>
        <w:spacing w:line="276" w:lineRule="auto"/>
        <w:ind w:left="142" w:right="-454" w:hanging="142"/>
        <w:rPr>
          <w:rFonts w:ascii="Aptos" w:hAnsi="Aptos" w:cstheme="minorHAnsi"/>
          <w:b/>
        </w:rPr>
      </w:pPr>
      <w:r>
        <w:rPr>
          <w:rFonts w:ascii="Aptos" w:hAnsi="Aptos" w:cstheme="minorHAnsi"/>
          <w:b/>
        </w:rPr>
        <w:t>5</w:t>
      </w:r>
      <w:r w:rsidR="006B500E" w:rsidRPr="000A39F1">
        <w:rPr>
          <w:rFonts w:ascii="Aptos" w:hAnsi="Aptos" w:cstheme="minorHAnsi"/>
          <w:b/>
        </w:rPr>
        <w:t xml:space="preserve">) Descrivere l’idea imprenditoriale che si intende attuare;  </w:t>
      </w:r>
    </w:p>
    <w:p w14:paraId="57F83F9F" w14:textId="779256E9" w:rsidR="008F511C" w:rsidRPr="000A39F1" w:rsidRDefault="008755ED" w:rsidP="006B500E">
      <w:pPr>
        <w:tabs>
          <w:tab w:val="left" w:pos="1215"/>
        </w:tabs>
        <w:spacing w:line="276" w:lineRule="auto"/>
        <w:ind w:left="142" w:right="-454" w:hanging="142"/>
        <w:rPr>
          <w:rFonts w:ascii="Aptos" w:hAnsi="Aptos" w:cstheme="minorHAnsi"/>
          <w:b/>
        </w:rPr>
      </w:pPr>
      <w:r>
        <w:rPr>
          <w:rFonts w:ascii="Aptos" w:hAnsi="Aptos" w:cstheme="minorHAnsi"/>
          <w:b/>
        </w:rPr>
        <w:t>6</w:t>
      </w:r>
      <w:r w:rsidR="006B500E" w:rsidRPr="000A39F1">
        <w:rPr>
          <w:rFonts w:ascii="Aptos" w:hAnsi="Aptos" w:cstheme="minorHAnsi"/>
          <w:b/>
        </w:rPr>
        <w:t>) Indicare e descrivere</w:t>
      </w:r>
      <w:r w:rsidR="008F511C" w:rsidRPr="000A39F1">
        <w:rPr>
          <w:rFonts w:ascii="Aptos" w:hAnsi="Aptos" w:cstheme="minorHAnsi"/>
          <w:b/>
        </w:rPr>
        <w:t xml:space="preserve"> gli obiettivie risultati che si intendono raggiungere, rispetto al mercato di riferimento;</w:t>
      </w:r>
    </w:p>
    <w:p w14:paraId="2B41AF4F" w14:textId="3BE084E5" w:rsidR="006B500E" w:rsidRPr="000A39F1" w:rsidRDefault="008755ED" w:rsidP="006B500E">
      <w:pPr>
        <w:tabs>
          <w:tab w:val="left" w:pos="1215"/>
        </w:tabs>
        <w:spacing w:line="276" w:lineRule="auto"/>
        <w:ind w:left="142" w:right="-454" w:hanging="142"/>
        <w:rPr>
          <w:rFonts w:ascii="Aptos" w:hAnsi="Aptos" w:cstheme="minorHAnsi"/>
          <w:b/>
        </w:rPr>
      </w:pPr>
      <w:r>
        <w:rPr>
          <w:rFonts w:ascii="Aptos" w:hAnsi="Aptos" w:cstheme="minorHAnsi"/>
          <w:b/>
        </w:rPr>
        <w:t>7</w:t>
      </w:r>
      <w:r w:rsidR="006B500E" w:rsidRPr="000A39F1">
        <w:rPr>
          <w:rFonts w:ascii="Aptos" w:hAnsi="Aptos" w:cstheme="minorHAnsi"/>
          <w:b/>
        </w:rPr>
        <w:t>) Riportare i tempi di attuazione</w:t>
      </w:r>
      <w:r w:rsidR="008F511C" w:rsidRPr="000A39F1">
        <w:rPr>
          <w:rFonts w:ascii="Aptos" w:hAnsi="Aptos" w:cstheme="minorHAnsi"/>
          <w:b/>
        </w:rPr>
        <w:t xml:space="preserve"> </w:t>
      </w:r>
      <w:r w:rsidR="008F511C" w:rsidRPr="000A39F1">
        <w:rPr>
          <w:rFonts w:ascii="Aptos" w:hAnsi="Aptos" w:cstheme="minorHAnsi"/>
          <w:bCs/>
        </w:rPr>
        <w:t>(Cronoprogramma delle attività di avvio dell’impresa)</w:t>
      </w:r>
      <w:r w:rsidR="006B500E" w:rsidRPr="000A39F1">
        <w:rPr>
          <w:rFonts w:ascii="Aptos" w:hAnsi="Aptos" w:cstheme="minorHAnsi"/>
          <w:b/>
        </w:rPr>
        <w:t xml:space="preserve">;   </w:t>
      </w:r>
    </w:p>
    <w:p w14:paraId="28B010CE" w14:textId="57FA5D82" w:rsidR="008F511C" w:rsidRPr="000A39F1" w:rsidRDefault="008755ED" w:rsidP="004671CD">
      <w:pPr>
        <w:tabs>
          <w:tab w:val="left" w:pos="1215"/>
        </w:tabs>
        <w:spacing w:line="276" w:lineRule="auto"/>
        <w:ind w:left="142" w:right="-454" w:hanging="142"/>
        <w:rPr>
          <w:rFonts w:ascii="Aptos" w:hAnsi="Aptos" w:cstheme="minorHAnsi"/>
          <w:b/>
        </w:rPr>
      </w:pPr>
      <w:r>
        <w:rPr>
          <w:rFonts w:ascii="Aptos" w:hAnsi="Aptos" w:cstheme="minorHAnsi"/>
          <w:b/>
        </w:rPr>
        <w:t>8</w:t>
      </w:r>
      <w:r w:rsidR="008F511C" w:rsidRPr="000A39F1">
        <w:rPr>
          <w:rFonts w:ascii="Aptos" w:hAnsi="Aptos" w:cstheme="minorHAnsi"/>
          <w:b/>
        </w:rPr>
        <w:t>) Descrizione della tipologia di spese previste</w:t>
      </w:r>
      <w:r w:rsidR="004671CD" w:rsidRPr="000A39F1">
        <w:rPr>
          <w:rFonts w:ascii="Aptos" w:hAnsi="Aptos" w:cstheme="minorHAnsi"/>
          <w:b/>
        </w:rPr>
        <w:t xml:space="preserve"> </w:t>
      </w:r>
      <w:r w:rsidR="004671CD" w:rsidRPr="000A39F1">
        <w:rPr>
          <w:rFonts w:ascii="Aptos" w:hAnsi="Aptos" w:cstheme="minorHAnsi"/>
          <w:bCs/>
        </w:rPr>
        <w:t>(Categorie)</w:t>
      </w:r>
      <w:r w:rsidR="008F511C" w:rsidRPr="000A39F1">
        <w:rPr>
          <w:rFonts w:ascii="Aptos" w:hAnsi="Aptos" w:cstheme="minorHAnsi"/>
          <w:bCs/>
        </w:rPr>
        <w:t>;</w:t>
      </w:r>
    </w:p>
    <w:p w14:paraId="1ED186EB" w14:textId="7A7967DE" w:rsidR="006B500E" w:rsidRPr="000A39F1" w:rsidRDefault="008755ED" w:rsidP="006B500E">
      <w:pPr>
        <w:tabs>
          <w:tab w:val="left" w:pos="1215"/>
        </w:tabs>
        <w:spacing w:line="276" w:lineRule="auto"/>
        <w:ind w:left="142" w:right="-454" w:hanging="142"/>
        <w:rPr>
          <w:rFonts w:ascii="Aptos" w:hAnsi="Aptos" w:cstheme="minorHAnsi"/>
          <w:b/>
        </w:rPr>
      </w:pPr>
      <w:r>
        <w:rPr>
          <w:rFonts w:ascii="Aptos" w:hAnsi="Aptos" w:cstheme="minorHAnsi"/>
          <w:b/>
        </w:rPr>
        <w:t>9</w:t>
      </w:r>
      <w:r w:rsidR="006B500E" w:rsidRPr="000A39F1">
        <w:rPr>
          <w:rFonts w:ascii="Aptos" w:hAnsi="Aptos" w:cstheme="minorHAnsi"/>
          <w:b/>
        </w:rPr>
        <w:t xml:space="preserve">) </w:t>
      </w:r>
      <w:r w:rsidR="004671CD" w:rsidRPr="000A39F1">
        <w:rPr>
          <w:rFonts w:ascii="Aptos" w:hAnsi="Aptos" w:cstheme="minorHAnsi"/>
          <w:b/>
        </w:rPr>
        <w:t>B</w:t>
      </w:r>
      <w:r w:rsidR="006B500E" w:rsidRPr="000A39F1">
        <w:rPr>
          <w:rFonts w:ascii="Aptos" w:hAnsi="Aptos" w:cstheme="minorHAnsi"/>
          <w:b/>
        </w:rPr>
        <w:t xml:space="preserve">ilancio previsionale </w:t>
      </w:r>
      <w:r w:rsidR="004671CD" w:rsidRPr="000A39F1">
        <w:rPr>
          <w:rFonts w:ascii="Aptos" w:hAnsi="Aptos" w:cstheme="minorHAnsi"/>
          <w:b/>
        </w:rPr>
        <w:t>tri</w:t>
      </w:r>
      <w:r w:rsidR="006B500E" w:rsidRPr="000A39F1">
        <w:rPr>
          <w:rFonts w:ascii="Aptos" w:hAnsi="Aptos" w:cstheme="minorHAnsi"/>
          <w:b/>
        </w:rPr>
        <w:t xml:space="preserve">ennale;  </w:t>
      </w:r>
    </w:p>
    <w:p w14:paraId="673196E6" w14:textId="3B024A86" w:rsidR="006B500E" w:rsidRPr="000A39F1" w:rsidRDefault="006B500E" w:rsidP="006B500E">
      <w:pPr>
        <w:tabs>
          <w:tab w:val="left" w:pos="1215"/>
        </w:tabs>
        <w:spacing w:line="276" w:lineRule="auto"/>
        <w:ind w:left="142" w:right="-454" w:hanging="142"/>
        <w:rPr>
          <w:rFonts w:ascii="Aptos" w:hAnsi="Aptos" w:cstheme="minorHAnsi"/>
          <w:b/>
        </w:rPr>
      </w:pPr>
      <w:r w:rsidRPr="000A39F1">
        <w:rPr>
          <w:rFonts w:ascii="Aptos" w:hAnsi="Aptos" w:cstheme="minorHAnsi"/>
          <w:b/>
        </w:rPr>
        <w:t>1</w:t>
      </w:r>
      <w:r w:rsidR="008755ED">
        <w:rPr>
          <w:rFonts w:ascii="Aptos" w:hAnsi="Aptos" w:cstheme="minorHAnsi"/>
          <w:b/>
        </w:rPr>
        <w:t>0</w:t>
      </w:r>
      <w:r w:rsidRPr="000A39F1">
        <w:rPr>
          <w:rFonts w:ascii="Aptos" w:hAnsi="Aptos" w:cstheme="minorHAnsi"/>
          <w:b/>
        </w:rPr>
        <w:t>) Documentazione specifica ai fini dell’assegnazione del punteggio:</w:t>
      </w:r>
    </w:p>
    <w:p w14:paraId="7476D1DD" w14:textId="1DE9C706" w:rsidR="006B500E" w:rsidRPr="000A39F1" w:rsidRDefault="006B500E" w:rsidP="006B500E">
      <w:pPr>
        <w:tabs>
          <w:tab w:val="left" w:pos="1215"/>
        </w:tabs>
        <w:spacing w:line="276" w:lineRule="auto"/>
        <w:ind w:left="142" w:right="-454" w:hanging="142"/>
        <w:rPr>
          <w:rFonts w:ascii="Aptos" w:hAnsi="Aptos" w:cstheme="minorHAnsi"/>
          <w:bCs/>
        </w:rPr>
      </w:pPr>
      <w:r w:rsidRPr="000A39F1">
        <w:rPr>
          <w:rFonts w:ascii="Aptos" w:hAnsi="Aptos" w:cstheme="minorHAnsi"/>
          <w:bCs/>
        </w:rPr>
        <w:t xml:space="preserve">- Per il controllo del requisito relativo alla priorità n. 5 e 6: il  settore produttivo in cui la nuova impresa andrà ad operare, va esplicitato, coerentemente con gli investimenti proposti,  all’interno della Relazione tecnico-economica, i cui contenuti devono esprimere il settore di attività, con riferimento a quelli riportati nell’Allegato </w:t>
      </w:r>
      <w:r w:rsidR="00FF1FDE" w:rsidRPr="000A39F1">
        <w:rPr>
          <w:rFonts w:ascii="Aptos" w:hAnsi="Aptos" w:cstheme="minorHAnsi"/>
          <w:bCs/>
        </w:rPr>
        <w:t xml:space="preserve">“A” - </w:t>
      </w:r>
      <w:r w:rsidRPr="000A39F1">
        <w:rPr>
          <w:rFonts w:ascii="Aptos" w:hAnsi="Aptos" w:cstheme="minorHAnsi"/>
          <w:bCs/>
        </w:rPr>
        <w:t xml:space="preserve">Codici Ateco ammissibili, indicando anche il relativo codice ATECO di riferimento, attribuibile alla futura nuova attività ricompreso fra quelli indicati nel presente avviso pubblico; </w:t>
      </w:r>
    </w:p>
    <w:p w14:paraId="4FE51CD8" w14:textId="64124000" w:rsidR="005620C0" w:rsidRPr="000A39F1" w:rsidRDefault="005620C0" w:rsidP="005620C0">
      <w:pPr>
        <w:spacing w:after="0" w:line="240" w:lineRule="auto"/>
        <w:jc w:val="both"/>
        <w:rPr>
          <w:rFonts w:ascii="Aptos" w:eastAsia="Times New Roman" w:hAnsi="Aptos" w:cstheme="minorHAnsi"/>
          <w:bCs/>
          <w:lang w:eastAsia="it-IT"/>
        </w:rPr>
      </w:pPr>
      <w:r w:rsidRPr="000A39F1">
        <w:rPr>
          <w:rFonts w:ascii="Aptos" w:eastAsia="Times New Roman" w:hAnsi="Aptos" w:cstheme="minorHAnsi"/>
          <w:bCs/>
          <w:lang w:eastAsia="it-IT"/>
        </w:rPr>
        <w:t xml:space="preserve"> - Punteggi soggettivi/aziendali per l’attribuzione delle priorità</w:t>
      </w:r>
    </w:p>
    <w:p w14:paraId="743729F3" w14:textId="206F1744" w:rsidR="005620C0" w:rsidRPr="000A39F1" w:rsidRDefault="005620C0" w:rsidP="005620C0">
      <w:pPr>
        <w:spacing w:before="120" w:after="60" w:line="240" w:lineRule="auto"/>
        <w:jc w:val="both"/>
        <w:rPr>
          <w:rFonts w:ascii="Aptos" w:eastAsia="Times New Roman" w:hAnsi="Aptos" w:cstheme="minorHAnsi"/>
          <w:bCs/>
          <w:lang w:eastAsia="it-IT"/>
        </w:rPr>
      </w:pPr>
      <w:r w:rsidRPr="000A39F1">
        <w:rPr>
          <w:rFonts w:ascii="Aptos" w:eastAsia="Times New Roman" w:hAnsi="Aptos" w:cstheme="minorHAnsi"/>
          <w:bCs/>
          <w:lang w:eastAsia="it-IT"/>
        </w:rPr>
        <w:lastRenderedPageBreak/>
        <w:t>Qualora l’attribuzione del punteggio non sia riscontrabile nella documentazione fornita è necessario motivare precisamente l’attribuzione del punteggio ed eventualmente allegare documentazione a supporto.</w:t>
      </w:r>
    </w:p>
    <w:p w14:paraId="5099DDBD" w14:textId="018B194B" w:rsidR="00983885" w:rsidRPr="000A39F1" w:rsidRDefault="00C91D8A" w:rsidP="00983885">
      <w:pPr>
        <w:spacing w:before="120" w:after="120" w:line="240" w:lineRule="auto"/>
        <w:jc w:val="both"/>
        <w:rPr>
          <w:rFonts w:ascii="Aptos" w:eastAsia="Times New Roman" w:hAnsi="Aptos" w:cstheme="minorHAnsi"/>
          <w:b/>
          <w:iCs/>
          <w:lang w:eastAsia="it-IT"/>
        </w:rPr>
      </w:pPr>
      <w:r w:rsidRPr="000A39F1">
        <w:rPr>
          <w:rFonts w:ascii="Aptos" w:eastAsia="Times New Roman" w:hAnsi="Aptos" w:cstheme="minorHAnsi"/>
          <w:b/>
          <w:lang w:eastAsia="it-IT"/>
        </w:rPr>
        <w:t>12 – Preventivi di spesa (almeno tre) per l’acquisto delle dotazione e dei servizi, (in caso di opere edili almeno due oltre al compuito metrico estimativo redatto utilizzando il prezziario regionale)  utili all’investimento per cui si presenta la domanda di sostegno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1"/>
        <w:gridCol w:w="1697"/>
        <w:gridCol w:w="1455"/>
        <w:gridCol w:w="1967"/>
      </w:tblGrid>
      <w:tr w:rsidR="00983885" w:rsidRPr="00D837DF" w14:paraId="33B1682E" w14:textId="77777777" w:rsidTr="00982BD6">
        <w:trPr>
          <w:trHeight w:val="330"/>
        </w:trPr>
        <w:tc>
          <w:tcPr>
            <w:tcW w:w="4941" w:type="dxa"/>
            <w:hideMark/>
          </w:tcPr>
          <w:p w14:paraId="39DC8EAD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  <w:t>Tipologia investimento</w:t>
            </w:r>
          </w:p>
        </w:tc>
        <w:tc>
          <w:tcPr>
            <w:tcW w:w="1697" w:type="dxa"/>
            <w:hideMark/>
          </w:tcPr>
          <w:p w14:paraId="5D5A55B8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  <w:t xml:space="preserve">Imponibile </w:t>
            </w:r>
          </w:p>
        </w:tc>
        <w:tc>
          <w:tcPr>
            <w:tcW w:w="1455" w:type="dxa"/>
          </w:tcPr>
          <w:p w14:paraId="6D9749A2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  <w:t>Fornitore</w:t>
            </w:r>
          </w:p>
        </w:tc>
        <w:tc>
          <w:tcPr>
            <w:tcW w:w="1967" w:type="dxa"/>
            <w:hideMark/>
          </w:tcPr>
          <w:p w14:paraId="5FF0CB3A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  <w:t>Eventuali Note</w:t>
            </w:r>
          </w:p>
        </w:tc>
      </w:tr>
      <w:tr w:rsidR="00983885" w:rsidRPr="00D837DF" w14:paraId="118413EB" w14:textId="77777777" w:rsidTr="00982BD6">
        <w:trPr>
          <w:trHeight w:val="330"/>
        </w:trPr>
        <w:tc>
          <w:tcPr>
            <w:tcW w:w="4941" w:type="dxa"/>
          </w:tcPr>
          <w:p w14:paraId="37F68D12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iCs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iCs/>
                <w:lang w:eastAsia="it-IT"/>
              </w:rPr>
              <w:t>A – Attrezzature*</w:t>
            </w:r>
          </w:p>
        </w:tc>
        <w:tc>
          <w:tcPr>
            <w:tcW w:w="1697" w:type="dxa"/>
          </w:tcPr>
          <w:p w14:paraId="088EB5A6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i/>
                <w:lang w:eastAsia="it-IT"/>
              </w:rPr>
            </w:pPr>
          </w:p>
        </w:tc>
        <w:tc>
          <w:tcPr>
            <w:tcW w:w="1455" w:type="dxa"/>
          </w:tcPr>
          <w:p w14:paraId="65DB4711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i/>
                <w:lang w:eastAsia="it-IT"/>
              </w:rPr>
            </w:pPr>
          </w:p>
        </w:tc>
        <w:tc>
          <w:tcPr>
            <w:tcW w:w="1967" w:type="dxa"/>
          </w:tcPr>
          <w:p w14:paraId="284245FF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i/>
                <w:lang w:eastAsia="it-IT"/>
              </w:rPr>
            </w:pPr>
          </w:p>
        </w:tc>
      </w:tr>
      <w:tr w:rsidR="00983885" w:rsidRPr="00D837DF" w14:paraId="27E33CE3" w14:textId="77777777" w:rsidTr="00982BD6">
        <w:trPr>
          <w:trHeight w:val="330"/>
        </w:trPr>
        <w:tc>
          <w:tcPr>
            <w:tcW w:w="4941" w:type="dxa"/>
          </w:tcPr>
          <w:p w14:paraId="12FCCE67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iCs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iCs/>
                <w:lang w:eastAsia="it-IT"/>
              </w:rPr>
              <w:t>B – Macchinari*</w:t>
            </w:r>
          </w:p>
        </w:tc>
        <w:tc>
          <w:tcPr>
            <w:tcW w:w="1697" w:type="dxa"/>
          </w:tcPr>
          <w:p w14:paraId="07870975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i/>
                <w:lang w:eastAsia="it-IT"/>
              </w:rPr>
            </w:pPr>
          </w:p>
        </w:tc>
        <w:tc>
          <w:tcPr>
            <w:tcW w:w="1455" w:type="dxa"/>
          </w:tcPr>
          <w:p w14:paraId="62827E48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i/>
                <w:lang w:eastAsia="it-IT"/>
              </w:rPr>
            </w:pPr>
          </w:p>
        </w:tc>
        <w:tc>
          <w:tcPr>
            <w:tcW w:w="1967" w:type="dxa"/>
          </w:tcPr>
          <w:p w14:paraId="43337383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i/>
                <w:lang w:eastAsia="it-IT"/>
              </w:rPr>
            </w:pPr>
          </w:p>
        </w:tc>
      </w:tr>
      <w:tr w:rsidR="00983885" w:rsidRPr="00D837DF" w14:paraId="56BDE5C3" w14:textId="77777777" w:rsidTr="00982BD6">
        <w:trPr>
          <w:trHeight w:val="330"/>
        </w:trPr>
        <w:tc>
          <w:tcPr>
            <w:tcW w:w="4941" w:type="dxa"/>
          </w:tcPr>
          <w:p w14:paraId="53A39134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iCs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iCs/>
                <w:lang w:eastAsia="it-IT"/>
              </w:rPr>
              <w:t>C – Opere edili **</w:t>
            </w:r>
          </w:p>
        </w:tc>
        <w:tc>
          <w:tcPr>
            <w:tcW w:w="1697" w:type="dxa"/>
          </w:tcPr>
          <w:p w14:paraId="45064F55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  <w:tc>
          <w:tcPr>
            <w:tcW w:w="1455" w:type="dxa"/>
          </w:tcPr>
          <w:p w14:paraId="1E1E48BF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  <w:tc>
          <w:tcPr>
            <w:tcW w:w="1967" w:type="dxa"/>
          </w:tcPr>
          <w:p w14:paraId="0AD98B33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</w:tr>
      <w:tr w:rsidR="00983885" w:rsidRPr="00D837DF" w14:paraId="2F603980" w14:textId="77777777" w:rsidTr="00982BD6">
        <w:trPr>
          <w:trHeight w:val="330"/>
        </w:trPr>
        <w:tc>
          <w:tcPr>
            <w:tcW w:w="4941" w:type="dxa"/>
          </w:tcPr>
          <w:p w14:paraId="4E24598F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iCs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iCs/>
                <w:lang w:eastAsia="it-IT"/>
              </w:rPr>
              <w:t>D-</w:t>
            </w:r>
            <w:r w:rsidRPr="000A39F1">
              <w:rPr>
                <w:rFonts w:ascii="Aptos" w:hAnsi="Aptos" w:cstheme="minorHAnsi"/>
                <w:b/>
                <w:bCs/>
                <w:lang w:bidi="it-IT"/>
              </w:rPr>
              <w:t xml:space="preserve"> </w:t>
            </w:r>
            <w:r w:rsidRPr="000A39F1">
              <w:rPr>
                <w:rFonts w:ascii="Aptos" w:hAnsi="Aptos" w:cstheme="minorHAnsi"/>
                <w:lang w:bidi="it-IT"/>
              </w:rPr>
              <w:t>Interventi finalizzati al contenimento dei consumi energetici **</w:t>
            </w:r>
          </w:p>
        </w:tc>
        <w:tc>
          <w:tcPr>
            <w:tcW w:w="1697" w:type="dxa"/>
          </w:tcPr>
          <w:p w14:paraId="638C961E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  <w:tc>
          <w:tcPr>
            <w:tcW w:w="1455" w:type="dxa"/>
          </w:tcPr>
          <w:p w14:paraId="2367EE91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  <w:tc>
          <w:tcPr>
            <w:tcW w:w="1967" w:type="dxa"/>
          </w:tcPr>
          <w:p w14:paraId="6537F934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</w:tr>
      <w:tr w:rsidR="00983885" w:rsidRPr="00D837DF" w14:paraId="2DB1EB75" w14:textId="77777777" w:rsidTr="00982BD6">
        <w:trPr>
          <w:trHeight w:val="330"/>
        </w:trPr>
        <w:tc>
          <w:tcPr>
            <w:tcW w:w="4941" w:type="dxa"/>
          </w:tcPr>
          <w:p w14:paraId="198AB5C6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iCs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iCs/>
                <w:lang w:eastAsia="it-IT"/>
              </w:rPr>
              <w:t>Altro</w:t>
            </w:r>
          </w:p>
        </w:tc>
        <w:tc>
          <w:tcPr>
            <w:tcW w:w="1697" w:type="dxa"/>
          </w:tcPr>
          <w:p w14:paraId="796C3156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  <w:tc>
          <w:tcPr>
            <w:tcW w:w="1455" w:type="dxa"/>
          </w:tcPr>
          <w:p w14:paraId="46ADAA3A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  <w:tc>
          <w:tcPr>
            <w:tcW w:w="1967" w:type="dxa"/>
          </w:tcPr>
          <w:p w14:paraId="0F6841D3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</w:tr>
      <w:tr w:rsidR="00983885" w:rsidRPr="00D837DF" w14:paraId="648DC423" w14:textId="77777777" w:rsidTr="00982BD6">
        <w:trPr>
          <w:trHeight w:val="330"/>
        </w:trPr>
        <w:tc>
          <w:tcPr>
            <w:tcW w:w="4941" w:type="dxa"/>
          </w:tcPr>
          <w:p w14:paraId="1DA2BD00" w14:textId="77777777" w:rsidR="00983885" w:rsidRPr="000A39F1" w:rsidRDefault="00983885" w:rsidP="00982BD6">
            <w:pPr>
              <w:spacing w:before="120" w:after="60" w:line="240" w:lineRule="auto"/>
              <w:jc w:val="both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  <w:r w:rsidRPr="000A39F1"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  <w:t>Totale</w:t>
            </w:r>
          </w:p>
        </w:tc>
        <w:tc>
          <w:tcPr>
            <w:tcW w:w="1697" w:type="dxa"/>
          </w:tcPr>
          <w:p w14:paraId="07396625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  <w:tc>
          <w:tcPr>
            <w:tcW w:w="1455" w:type="dxa"/>
          </w:tcPr>
          <w:p w14:paraId="4010554F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  <w:tc>
          <w:tcPr>
            <w:tcW w:w="1967" w:type="dxa"/>
          </w:tcPr>
          <w:p w14:paraId="4DA5968F" w14:textId="77777777" w:rsidR="00983885" w:rsidRPr="000A39F1" w:rsidRDefault="00983885" w:rsidP="00982BD6">
            <w:pPr>
              <w:spacing w:before="120" w:after="60" w:line="240" w:lineRule="auto"/>
              <w:jc w:val="right"/>
              <w:rPr>
                <w:rFonts w:ascii="Aptos" w:eastAsia="Times New Roman" w:hAnsi="Aptos" w:cstheme="minorHAnsi"/>
                <w:b/>
                <w:bCs/>
                <w:i/>
                <w:lang w:eastAsia="it-IT"/>
              </w:rPr>
            </w:pPr>
          </w:p>
        </w:tc>
      </w:tr>
    </w:tbl>
    <w:p w14:paraId="2DAA6AE7" w14:textId="2BA08C10" w:rsidR="00983885" w:rsidRPr="000A39F1" w:rsidRDefault="00983885" w:rsidP="00983885">
      <w:pPr>
        <w:spacing w:before="120" w:after="60" w:line="240" w:lineRule="auto"/>
        <w:jc w:val="both"/>
        <w:rPr>
          <w:rFonts w:ascii="Aptos" w:eastAsia="Times New Roman" w:hAnsi="Aptos" w:cstheme="minorHAnsi"/>
          <w:bCs/>
          <w:iCs/>
          <w:lang w:eastAsia="it-IT"/>
        </w:rPr>
      </w:pPr>
      <w:r w:rsidRPr="000A39F1">
        <w:rPr>
          <w:rFonts w:ascii="Aptos" w:eastAsia="Times New Roman" w:hAnsi="Aptos" w:cstheme="minorHAnsi"/>
          <w:bCs/>
          <w:iCs/>
          <w:lang w:eastAsia="it-IT"/>
        </w:rPr>
        <w:t xml:space="preserve">* indicare l’importo e il riferimento del preventivo minore (prezzo più basso) risultante dal raffronto di n. 3 preventivi che devono essere omogenei per oggetto, dettagliati, comparabili e non prevedere importi “a corpo”; </w:t>
      </w:r>
      <w:r w:rsidR="00766B92" w:rsidRPr="000A39F1">
        <w:rPr>
          <w:rFonts w:ascii="Aptos" w:eastAsia="Times New Roman" w:hAnsi="Aptos" w:cstheme="minorHAnsi"/>
          <w:bCs/>
          <w:iCs/>
          <w:lang w:eastAsia="it-IT"/>
        </w:rPr>
        <w:t xml:space="preserve">come </w:t>
      </w:r>
      <w:r w:rsidRPr="000A39F1">
        <w:rPr>
          <w:rFonts w:ascii="Aptos" w:eastAsia="Times New Roman" w:hAnsi="Aptos" w:cstheme="minorHAnsi"/>
          <w:bCs/>
          <w:iCs/>
          <w:lang w:eastAsia="it-IT"/>
        </w:rPr>
        <w:t>indicato nel “quadro di raffronto dei preventivi a SIAG</w:t>
      </w:r>
      <w:r w:rsidR="00766B92" w:rsidRPr="000A39F1">
        <w:rPr>
          <w:rFonts w:ascii="Aptos" w:eastAsia="Times New Roman" w:hAnsi="Aptos" w:cstheme="minorHAnsi"/>
          <w:bCs/>
          <w:iCs/>
          <w:lang w:eastAsia="it-IT"/>
        </w:rPr>
        <w:t>”</w:t>
      </w:r>
    </w:p>
    <w:p w14:paraId="7DD3E0E1" w14:textId="77777777" w:rsidR="00983885" w:rsidRPr="000A39F1" w:rsidRDefault="00983885" w:rsidP="00983885">
      <w:pPr>
        <w:spacing w:after="0" w:line="240" w:lineRule="auto"/>
        <w:jc w:val="both"/>
        <w:rPr>
          <w:rFonts w:ascii="Aptos" w:eastAsia="Times New Roman" w:hAnsi="Aptos" w:cstheme="minorHAnsi"/>
          <w:bCs/>
          <w:iCs/>
          <w:lang w:eastAsia="it-IT"/>
        </w:rPr>
      </w:pPr>
      <w:r w:rsidRPr="000A39F1">
        <w:rPr>
          <w:rFonts w:ascii="Aptos" w:eastAsia="Times New Roman" w:hAnsi="Aptos" w:cstheme="minorHAnsi"/>
          <w:bCs/>
          <w:iCs/>
          <w:lang w:eastAsia="it-IT"/>
        </w:rPr>
        <w:t>** indicare l’importo e il riferimento del preventivo minore (prezzo più basso) o del computo metrico risultante dal raffronto di n. 2 preventivi oltre al Computo metrico redatto nel rispetto delle voci di costo contenute nel Prezziario Regionale di riferimento, che devono essere omogenei per oggetto, dettagliati, comparabili e non prevedere importi “a corpo”;</w:t>
      </w:r>
      <w:r w:rsidRPr="000A39F1">
        <w:rPr>
          <w:rFonts w:ascii="Aptos" w:eastAsia="Calibri" w:hAnsi="Aptos" w:cstheme="minorHAnsi"/>
        </w:rPr>
        <w:t xml:space="preserve"> </w:t>
      </w:r>
      <w:r w:rsidRPr="000A39F1">
        <w:rPr>
          <w:rFonts w:ascii="Aptos" w:eastAsia="Times New Roman" w:hAnsi="Aptos" w:cstheme="minorHAnsi"/>
          <w:bCs/>
          <w:iCs/>
          <w:lang w:eastAsia="it-IT"/>
        </w:rPr>
        <w:t>indicato nel “quadro di raffronto dei preventivi a SIAG”.</w:t>
      </w:r>
    </w:p>
    <w:p w14:paraId="44670416" w14:textId="77777777" w:rsidR="00983885" w:rsidRPr="000A39F1" w:rsidRDefault="00983885" w:rsidP="00983885">
      <w:pPr>
        <w:spacing w:after="0" w:line="240" w:lineRule="auto"/>
        <w:jc w:val="both"/>
        <w:rPr>
          <w:rFonts w:ascii="Aptos" w:eastAsia="Times New Roman" w:hAnsi="Aptos" w:cstheme="minorHAnsi"/>
          <w:b/>
          <w:lang w:eastAsia="it-IT"/>
        </w:rPr>
      </w:pPr>
    </w:p>
    <w:p w14:paraId="41DECBAA" w14:textId="5812C2C1" w:rsidR="00983885" w:rsidRPr="000A39F1" w:rsidRDefault="00983885" w:rsidP="00983885">
      <w:pPr>
        <w:spacing w:after="0" w:line="240" w:lineRule="auto"/>
        <w:jc w:val="both"/>
        <w:rPr>
          <w:rFonts w:ascii="Aptos" w:hAnsi="Aptos" w:cstheme="minorHAnsi"/>
          <w:b/>
        </w:rPr>
      </w:pPr>
    </w:p>
    <w:p w14:paraId="75B21403" w14:textId="77777777" w:rsidR="00676750" w:rsidRPr="000A39F1" w:rsidRDefault="00676750" w:rsidP="002C6E1B">
      <w:pPr>
        <w:tabs>
          <w:tab w:val="left" w:pos="1215"/>
        </w:tabs>
        <w:spacing w:line="276" w:lineRule="auto"/>
        <w:ind w:left="2520" w:right="-454"/>
        <w:rPr>
          <w:rFonts w:ascii="Aptos" w:hAnsi="Aptos" w:cstheme="minorHAnsi"/>
          <w:b/>
        </w:rPr>
      </w:pPr>
    </w:p>
    <w:p w14:paraId="6EE21077" w14:textId="77777777" w:rsidR="00766B92" w:rsidRPr="000A39F1" w:rsidRDefault="00766B92" w:rsidP="00766B92">
      <w:pPr>
        <w:spacing w:line="276" w:lineRule="auto"/>
        <w:ind w:left="-113" w:right="-454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Luogo, data _________________                                                               Firma Legale Rappresentante</w:t>
      </w:r>
    </w:p>
    <w:p w14:paraId="719EA7AE" w14:textId="77777777" w:rsidR="00766B92" w:rsidRPr="000A39F1" w:rsidRDefault="00766B92" w:rsidP="00766B92">
      <w:pPr>
        <w:spacing w:line="276" w:lineRule="auto"/>
        <w:ind w:left="-113" w:right="-454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                                                                                                                                 _________________________</w:t>
      </w:r>
    </w:p>
    <w:p w14:paraId="6E93A130" w14:textId="77777777" w:rsidR="00766B92" w:rsidRPr="000A39F1" w:rsidRDefault="00766B92" w:rsidP="00766B92">
      <w:pPr>
        <w:spacing w:line="276" w:lineRule="auto"/>
        <w:ind w:left="-113" w:right="-454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Firma del tecnico abilitato (qualora richiesto)</w:t>
      </w:r>
    </w:p>
    <w:p w14:paraId="309BACB1" w14:textId="77777777" w:rsidR="00766B92" w:rsidRPr="000A39F1" w:rsidRDefault="00766B92" w:rsidP="00766B92">
      <w:pPr>
        <w:spacing w:line="276" w:lineRule="auto"/>
        <w:ind w:left="-113" w:right="-454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  <w:b/>
        </w:rPr>
        <w:t>RIFERIMENT</w:t>
      </w:r>
      <w:r w:rsidRPr="000A39F1">
        <w:rPr>
          <w:rFonts w:ascii="Aptos" w:hAnsi="Aptos" w:cstheme="minorHAnsi"/>
          <w:b/>
          <w:spacing w:val="-2"/>
        </w:rPr>
        <w:t xml:space="preserve">O </w:t>
      </w:r>
      <w:r w:rsidRPr="000A39F1">
        <w:rPr>
          <w:rFonts w:ascii="Aptos" w:hAnsi="Aptos" w:cstheme="minorHAnsi"/>
        </w:rPr>
        <w:t>DEL LEGALE RAPPRESENTANTE E/O SUO DELEGATO DA</w:t>
      </w:r>
      <w:r w:rsidRPr="000A39F1">
        <w:rPr>
          <w:rFonts w:ascii="Aptos" w:hAnsi="Aptos" w:cstheme="minorHAnsi"/>
          <w:spacing w:val="-2"/>
        </w:rPr>
        <w:t xml:space="preserve"> </w:t>
      </w:r>
      <w:r w:rsidRPr="000A39F1">
        <w:rPr>
          <w:rFonts w:ascii="Aptos" w:hAnsi="Aptos" w:cstheme="minorHAnsi"/>
        </w:rPr>
        <w:t>CONTATTARE</w:t>
      </w:r>
      <w:r w:rsidRPr="000A39F1">
        <w:rPr>
          <w:rFonts w:ascii="Aptos" w:hAnsi="Aptos" w:cstheme="minorHAnsi"/>
          <w:spacing w:val="-5"/>
        </w:rPr>
        <w:t xml:space="preserve"> </w:t>
      </w:r>
      <w:r w:rsidRPr="000A39F1">
        <w:rPr>
          <w:rFonts w:ascii="Aptos" w:hAnsi="Aptos" w:cstheme="minorHAnsi"/>
        </w:rPr>
        <w:t>DURANTE</w:t>
      </w:r>
      <w:r w:rsidRPr="000A39F1">
        <w:rPr>
          <w:rFonts w:ascii="Aptos" w:hAnsi="Aptos" w:cstheme="minorHAnsi"/>
          <w:spacing w:val="-2"/>
        </w:rPr>
        <w:t xml:space="preserve"> </w:t>
      </w:r>
      <w:r w:rsidRPr="000A39F1">
        <w:rPr>
          <w:rFonts w:ascii="Aptos" w:hAnsi="Aptos" w:cstheme="minorHAnsi"/>
        </w:rPr>
        <w:t>L’ISTRUTTORIA</w:t>
      </w:r>
      <w:r w:rsidRPr="000A39F1">
        <w:rPr>
          <w:rFonts w:ascii="Aptos" w:hAnsi="Aptos" w:cstheme="minorHAnsi"/>
          <w:spacing w:val="-2"/>
        </w:rPr>
        <w:t xml:space="preserve"> </w:t>
      </w:r>
    </w:p>
    <w:p w14:paraId="5F3CDEB0" w14:textId="77777777" w:rsidR="00766B92" w:rsidRPr="000A39F1" w:rsidRDefault="00766B92" w:rsidP="00766B92">
      <w:pPr>
        <w:spacing w:line="276" w:lineRule="auto"/>
        <w:ind w:left="-113" w:right="-454"/>
        <w:jc w:val="both"/>
        <w:rPr>
          <w:rFonts w:ascii="Aptos" w:hAnsi="Aptos" w:cstheme="minorHAnsi"/>
          <w:bCs/>
        </w:rPr>
      </w:pPr>
      <w:r w:rsidRPr="000A39F1">
        <w:rPr>
          <w:rFonts w:ascii="Aptos" w:hAnsi="Aptos" w:cstheme="minorHAnsi"/>
          <w:bCs/>
        </w:rPr>
        <w:t>Nome e cognome: ______________________________________________________________________</w:t>
      </w:r>
    </w:p>
    <w:p w14:paraId="3D37DE5A" w14:textId="77777777" w:rsidR="00766B92" w:rsidRPr="000A39F1" w:rsidRDefault="00766B92" w:rsidP="00766B92">
      <w:pPr>
        <w:spacing w:line="276" w:lineRule="auto"/>
        <w:ind w:left="-113" w:right="-454"/>
        <w:jc w:val="both"/>
        <w:rPr>
          <w:rFonts w:ascii="Aptos" w:hAnsi="Aptos" w:cstheme="minorHAnsi"/>
          <w:bCs/>
        </w:rPr>
      </w:pPr>
      <w:r w:rsidRPr="000A39F1">
        <w:rPr>
          <w:rFonts w:ascii="Aptos" w:hAnsi="Aptos" w:cstheme="minorHAnsi"/>
          <w:bCs/>
        </w:rPr>
        <w:t>Cellulare/tel.  Fisso______________________________________________________________________</w:t>
      </w:r>
    </w:p>
    <w:p w14:paraId="235A096D" w14:textId="77777777" w:rsidR="00766B92" w:rsidRPr="000A39F1" w:rsidRDefault="00766B92" w:rsidP="00766B92">
      <w:pPr>
        <w:spacing w:line="276" w:lineRule="auto"/>
        <w:ind w:left="-113" w:right="-454"/>
        <w:jc w:val="both"/>
        <w:rPr>
          <w:rFonts w:ascii="Aptos" w:hAnsi="Aptos" w:cstheme="minorHAnsi"/>
          <w:bCs/>
        </w:rPr>
      </w:pPr>
      <w:r w:rsidRPr="000A39F1">
        <w:rPr>
          <w:rFonts w:ascii="Aptos" w:hAnsi="Aptos" w:cstheme="minorHAnsi"/>
          <w:bCs/>
        </w:rPr>
        <w:t>e-mail: __________________________________   PEC: ________________________________________</w:t>
      </w:r>
    </w:p>
    <w:p w14:paraId="7F7E9E8C" w14:textId="77777777" w:rsidR="002C6E1B" w:rsidRPr="000A39F1" w:rsidRDefault="002C6E1B" w:rsidP="002C6E1B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</w:p>
    <w:p w14:paraId="75A01840" w14:textId="77777777" w:rsidR="002C6E1B" w:rsidRPr="000A39F1" w:rsidRDefault="002C6E1B" w:rsidP="002C6E1B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</w:p>
    <w:p w14:paraId="401C92FD" w14:textId="77777777" w:rsidR="002C6E1B" w:rsidRPr="000A39F1" w:rsidRDefault="002C6E1B" w:rsidP="002C6E1B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</w:p>
    <w:p w14:paraId="63BC19CA" w14:textId="77777777" w:rsidR="002C6E1B" w:rsidRPr="000A39F1" w:rsidRDefault="002C6E1B" w:rsidP="002C6E1B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</w:p>
    <w:p w14:paraId="359513D6" w14:textId="77777777" w:rsidR="002C6E1B" w:rsidRDefault="002C6E1B" w:rsidP="002C6E1B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</w:p>
    <w:p w14:paraId="0B2F58E2" w14:textId="77777777" w:rsidR="005442DB" w:rsidRPr="000A39F1" w:rsidRDefault="005442DB" w:rsidP="002C6E1B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</w:p>
    <w:p w14:paraId="70EE2C61" w14:textId="77777777" w:rsidR="002C6E1B" w:rsidRPr="000A39F1" w:rsidRDefault="002C6E1B" w:rsidP="002C6E1B">
      <w:pPr>
        <w:tabs>
          <w:tab w:val="left" w:pos="1215"/>
        </w:tabs>
        <w:spacing w:line="276" w:lineRule="auto"/>
        <w:ind w:right="-454"/>
        <w:rPr>
          <w:rFonts w:ascii="Aptos" w:hAnsi="Aptos" w:cstheme="minorHAnsi"/>
          <w:b/>
        </w:rPr>
      </w:pPr>
    </w:p>
    <w:p w14:paraId="53E6BD23" w14:textId="4FFDA6C2" w:rsidR="4B16263B" w:rsidRPr="000A39F1" w:rsidRDefault="00D21A72" w:rsidP="001A0B25">
      <w:pPr>
        <w:spacing w:line="276" w:lineRule="auto"/>
        <w:ind w:left="-113" w:right="-454"/>
        <w:jc w:val="both"/>
        <w:rPr>
          <w:rFonts w:ascii="Aptos" w:hAnsi="Aptos" w:cstheme="minorHAnsi"/>
          <w:b/>
          <w:bCs/>
        </w:rPr>
      </w:pPr>
      <w:bookmarkStart w:id="0" w:name="page45"/>
      <w:bookmarkStart w:id="1" w:name="page46"/>
      <w:bookmarkEnd w:id="0"/>
      <w:bookmarkEnd w:id="1"/>
      <w:r w:rsidRPr="000A39F1">
        <w:rPr>
          <w:rFonts w:ascii="Aptos" w:hAnsi="Aptos" w:cstheme="minorHAnsi"/>
          <w:b/>
          <w:bCs/>
        </w:rPr>
        <w:lastRenderedPageBreak/>
        <w:t xml:space="preserve">ALLEGATO </w:t>
      </w:r>
      <w:r w:rsidR="00162B7E" w:rsidRPr="000A39F1">
        <w:rPr>
          <w:rFonts w:ascii="Aptos" w:hAnsi="Aptos" w:cstheme="minorHAnsi"/>
          <w:b/>
          <w:bCs/>
        </w:rPr>
        <w:t>“</w:t>
      </w:r>
      <w:r w:rsidRPr="000A39F1">
        <w:rPr>
          <w:rFonts w:ascii="Aptos" w:hAnsi="Aptos" w:cstheme="minorHAnsi"/>
          <w:b/>
          <w:bCs/>
        </w:rPr>
        <w:t>C</w:t>
      </w:r>
      <w:r w:rsidR="00162B7E" w:rsidRPr="000A39F1">
        <w:rPr>
          <w:rFonts w:ascii="Aptos" w:hAnsi="Aptos" w:cstheme="minorHAnsi"/>
          <w:b/>
          <w:bCs/>
        </w:rPr>
        <w:t>”</w:t>
      </w:r>
      <w:r w:rsidRPr="000A39F1">
        <w:rPr>
          <w:rFonts w:ascii="Aptos" w:hAnsi="Aptos" w:cstheme="minorHAnsi"/>
          <w:b/>
          <w:bCs/>
        </w:rPr>
        <w:t xml:space="preserve"> – Modulo di delega al GAL per l’accesso all’anagrafe delle aziende agricole</w:t>
      </w:r>
    </w:p>
    <w:p w14:paraId="15F112E0" w14:textId="77777777" w:rsidR="00CC6451" w:rsidRPr="000A39F1" w:rsidRDefault="00CC6451" w:rsidP="00CC6451">
      <w:pPr>
        <w:jc w:val="both"/>
        <w:rPr>
          <w:rFonts w:ascii="Aptos" w:hAnsi="Aptos" w:cstheme="minorHAnsi"/>
          <w:b/>
          <w:bCs/>
        </w:rPr>
      </w:pPr>
      <w:r w:rsidRPr="000A39F1">
        <w:rPr>
          <w:rFonts w:ascii="Aptos" w:hAnsi="Aptos" w:cstheme="minorHAnsi"/>
          <w:b/>
          <w:bCs/>
        </w:rPr>
        <w:t>Mandato al GAL per la consultazione del fascicolo anagrafico di competenza della Regione Emilia-Romagna.</w:t>
      </w:r>
    </w:p>
    <w:p w14:paraId="5C6DD272" w14:textId="77777777" w:rsidR="00CC6451" w:rsidRPr="000A39F1" w:rsidRDefault="00CC6451" w:rsidP="00CC6451">
      <w:pPr>
        <w:rPr>
          <w:rFonts w:ascii="Aptos" w:hAnsi="Aptos" w:cstheme="minorHAnsi"/>
        </w:rPr>
      </w:pPr>
    </w:p>
    <w:p w14:paraId="7C2F4CA8" w14:textId="77777777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Il sottoscritto (legale rappresentante)  …………………………………………….. munito del potere di rappresentanza  C.F. ............................................ dell’impresa iscritta all'Anagrafe regionale delle aziende agricole (Reg. RER n.17/2003) con CUAA ......................................,</w:t>
      </w:r>
    </w:p>
    <w:p w14:paraId="3D9CC2CA" w14:textId="77777777" w:rsidR="00CC6451" w:rsidRPr="000A39F1" w:rsidRDefault="00CC6451" w:rsidP="00CC6451">
      <w:pPr>
        <w:jc w:val="center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CONFERISCE</w:t>
      </w:r>
    </w:p>
    <w:p w14:paraId="41E99FAA" w14:textId="290C34C3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autorizzazione al GAL </w:t>
      </w:r>
      <w:r w:rsidR="00032FD6" w:rsidRPr="000A39F1">
        <w:rPr>
          <w:rFonts w:ascii="Aptos" w:hAnsi="Aptos" w:cstheme="minorHAnsi"/>
        </w:rPr>
        <w:t xml:space="preserve">Valli Marecchia e Conca </w:t>
      </w:r>
      <w:r w:rsidRPr="000A39F1">
        <w:rPr>
          <w:rFonts w:ascii="Aptos" w:hAnsi="Aptos" w:cstheme="minorHAnsi"/>
        </w:rPr>
        <w:t>C.F.</w:t>
      </w:r>
      <w:r w:rsidR="00032FD6" w:rsidRPr="000A39F1">
        <w:rPr>
          <w:rFonts w:ascii="Aptos" w:hAnsi="Aptos" w:cstheme="minorHAnsi"/>
        </w:rPr>
        <w:t xml:space="preserve"> e P.I. 04267330407</w:t>
      </w:r>
      <w:r w:rsidR="005442DB">
        <w:rPr>
          <w:rFonts w:ascii="Aptos" w:hAnsi="Aptos" w:cstheme="minorHAnsi"/>
        </w:rPr>
        <w:t xml:space="preserve">, </w:t>
      </w:r>
      <w:r w:rsidRPr="000A39F1">
        <w:rPr>
          <w:rFonts w:ascii="Aptos" w:hAnsi="Aptos" w:cstheme="minorHAnsi"/>
        </w:rPr>
        <w:t>per la consultazione del fascicolo anagrafico, in base all’art. 17 regolamento regionale n. 2/2007, di cui alla deliberazione della Giunta Regionale n. 1789/2017 (convenzione tra i Gruppi di Azione Locale – GAL e la Regione Emilia-Romagna).</w:t>
      </w:r>
    </w:p>
    <w:p w14:paraId="3A9F2642" w14:textId="77777777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  <w:b/>
          <w:bCs/>
        </w:rPr>
        <w:t>Dichiara altresì che il presente documento è conservato in originale presso la sede in cui opera il mandatario e che le copie dei documenti, consegnati dall’interessato per l’espletamento dell’incarico, sono corrispondenti agli originali.</w:t>
      </w:r>
    </w:p>
    <w:p w14:paraId="068B823B" w14:textId="77777777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Il consenso è stato reso: </w:t>
      </w:r>
    </w:p>
    <w:p w14:paraId="310FB327" w14:textId="77777777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per la consultazione del fascicolo anagrafico, in base all’art. 17 regolamento regionale n. 2/2007, di cui alla deliberazione della Giunta Regionale </w:t>
      </w:r>
      <w:r w:rsidRPr="000A39F1">
        <w:rPr>
          <w:rFonts w:ascii="Aptos" w:hAnsi="Aptos" w:cstheme="minorHAnsi"/>
          <w:b/>
        </w:rPr>
        <w:t xml:space="preserve">n. 1789/2017 </w:t>
      </w:r>
      <w:r w:rsidRPr="000A39F1">
        <w:rPr>
          <w:rFonts w:ascii="Aptos" w:hAnsi="Aptos" w:cstheme="minorHAnsi"/>
        </w:rPr>
        <w:t>(convenzione tra i Gruppi di Azione Locale – GAL e la Regione Emilia-Romagna).</w:t>
      </w:r>
    </w:p>
    <w:p w14:paraId="4258AEF7" w14:textId="77777777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  <w:b/>
          <w:bCs/>
          <w:u w:val="single"/>
        </w:rPr>
        <w:t>PRIVACY</w:t>
      </w:r>
    </w:p>
    <w:p w14:paraId="5F3D24BA" w14:textId="77777777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Presa visione dell'informativa per il trattamento dei dati personali ex GDPR 679/2016, </w:t>
      </w:r>
      <w:r w:rsidRPr="000A39F1">
        <w:rPr>
          <w:rFonts w:ascii="Aptos" w:hAnsi="Aptos" w:cstheme="minorHAnsi"/>
          <w:b/>
        </w:rPr>
        <w:t>ho autorizzato il trattamento dei dati personali da parte del mandatario</w:t>
      </w:r>
      <w:r w:rsidRPr="000A39F1">
        <w:rPr>
          <w:rFonts w:ascii="Aptos" w:hAnsi="Aptos" w:cstheme="minorHAnsi"/>
        </w:rPr>
        <w:t>, esteso alla comunicazione alla Regione Emilia-Romagna, per l’effettuazione di operazioni di trattamento mediante il collegamento con il Sistema informativo agricolo regionale (SIAG) per l’espletamento del/degli adempimenti amministrativi riferiti all’incarico conferito.</w:t>
      </w:r>
    </w:p>
    <w:p w14:paraId="18C9E5B8" w14:textId="77777777" w:rsidR="00162B7E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Luogo .....................</w:t>
      </w:r>
      <w:r w:rsidR="00162B7E" w:rsidRPr="000A39F1">
        <w:rPr>
          <w:rFonts w:ascii="Aptos" w:hAnsi="Aptos" w:cstheme="minorHAnsi"/>
        </w:rPr>
        <w:t xml:space="preserve">                                                                             </w:t>
      </w:r>
      <w:r w:rsidRPr="000A39F1">
        <w:rPr>
          <w:rFonts w:ascii="Aptos" w:hAnsi="Aptos" w:cstheme="minorHAnsi"/>
        </w:rPr>
        <w:t>Data  .....................</w:t>
      </w:r>
    </w:p>
    <w:p w14:paraId="4D266D78" w14:textId="102FE752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ab/>
      </w:r>
    </w:p>
    <w:p w14:paraId="56426BE2" w14:textId="77777777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Firma autografa del mandante  .......................................</w:t>
      </w:r>
    </w:p>
    <w:p w14:paraId="750FA00D" w14:textId="77777777" w:rsidR="00162B7E" w:rsidRPr="000A39F1" w:rsidRDefault="00162B7E" w:rsidP="00CC6451">
      <w:pPr>
        <w:jc w:val="both"/>
        <w:rPr>
          <w:rFonts w:ascii="Aptos" w:hAnsi="Aptos" w:cstheme="minorHAnsi"/>
        </w:rPr>
      </w:pPr>
    </w:p>
    <w:p w14:paraId="772BBFA8" w14:textId="77777777" w:rsidR="00162B7E" w:rsidRPr="000A39F1" w:rsidRDefault="00162B7E" w:rsidP="00CC6451">
      <w:pPr>
        <w:jc w:val="both"/>
        <w:rPr>
          <w:rFonts w:ascii="Aptos" w:hAnsi="Aptos" w:cstheme="minorHAnsi"/>
        </w:rPr>
      </w:pPr>
    </w:p>
    <w:p w14:paraId="7EADFA2E" w14:textId="77777777" w:rsidR="00162B7E" w:rsidRPr="000A39F1" w:rsidRDefault="00162B7E" w:rsidP="00CC6451">
      <w:pPr>
        <w:jc w:val="both"/>
        <w:rPr>
          <w:rFonts w:ascii="Aptos" w:hAnsi="Aptos" w:cstheme="minorHAnsi"/>
        </w:rPr>
      </w:pPr>
    </w:p>
    <w:p w14:paraId="5524CCE4" w14:textId="77777777" w:rsidR="00162B7E" w:rsidRPr="000A39F1" w:rsidRDefault="00162B7E" w:rsidP="00CC6451">
      <w:pPr>
        <w:jc w:val="both"/>
        <w:rPr>
          <w:rFonts w:ascii="Aptos" w:hAnsi="Aptos" w:cstheme="minorHAnsi"/>
        </w:rPr>
      </w:pPr>
    </w:p>
    <w:p w14:paraId="4D31AE65" w14:textId="7363C260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NOTE SUPPLEMENTARI:</w:t>
      </w:r>
    </w:p>
    <w:p w14:paraId="05FC24BF" w14:textId="44BD385C" w:rsidR="00CC6451" w:rsidRPr="000A39F1" w:rsidRDefault="00CC6451" w:rsidP="00CC6451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(1) Il testo del mandato contiene le disposizioni minime vincolanti da trasmettere all’Amministrazione Regionale. Il modello è acquisito con scansione con allegata copia fronte/retro di un valido documento d’identità del sottoscrittore (pdf o p7m).</w:t>
      </w:r>
    </w:p>
    <w:p w14:paraId="137BE641" w14:textId="48E5CD36" w:rsidR="00CC6451" w:rsidRPr="000A39F1" w:rsidRDefault="00CC6451" w:rsidP="001F4C25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br w:type="page"/>
      </w:r>
    </w:p>
    <w:p w14:paraId="3B11A0E9" w14:textId="26D471A3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  <w:b/>
          <w:bCs/>
        </w:rPr>
      </w:pPr>
      <w:r w:rsidRPr="000A39F1">
        <w:rPr>
          <w:rFonts w:ascii="Aptos" w:hAnsi="Aptos" w:cstheme="minorHAnsi"/>
          <w:b/>
          <w:bCs/>
        </w:rPr>
        <w:lastRenderedPageBreak/>
        <w:t xml:space="preserve">ALLEGATO </w:t>
      </w:r>
      <w:r w:rsidR="00162B7E" w:rsidRPr="000A39F1">
        <w:rPr>
          <w:rFonts w:ascii="Aptos" w:hAnsi="Aptos" w:cstheme="minorHAnsi"/>
          <w:b/>
          <w:bCs/>
        </w:rPr>
        <w:t>“</w:t>
      </w:r>
      <w:r w:rsidRPr="000A39F1">
        <w:rPr>
          <w:rFonts w:ascii="Aptos" w:hAnsi="Aptos" w:cstheme="minorHAnsi"/>
          <w:b/>
          <w:bCs/>
        </w:rPr>
        <w:t>D</w:t>
      </w:r>
      <w:r w:rsidR="00162B7E" w:rsidRPr="000A39F1">
        <w:rPr>
          <w:rFonts w:ascii="Aptos" w:hAnsi="Aptos" w:cstheme="minorHAnsi"/>
          <w:b/>
          <w:bCs/>
        </w:rPr>
        <w:t>”</w:t>
      </w:r>
      <w:r w:rsidRPr="000A39F1">
        <w:rPr>
          <w:rFonts w:ascii="Aptos" w:hAnsi="Aptos" w:cstheme="minorHAnsi"/>
          <w:b/>
          <w:bCs/>
        </w:rPr>
        <w:t xml:space="preserve"> - “Uso e caratteristiche tecniche dell’emblema dell’Unione («emblema»)” Allegato II del Regolamento di esecuzione (UE) 2022/129 della Commissione del 21 dicembre 2021.</w:t>
      </w:r>
    </w:p>
    <w:p w14:paraId="2E56E1CA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5620BF60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1.   L’emblema figura in maniera prominente in tutti i materiali di comunicazione, come prodotti stampati o digitali, siti web e loro versione mobile, relativi all’attuazione di un’operazione e destinati al pubblico o ai partecipanti.</w:t>
      </w:r>
    </w:p>
    <w:p w14:paraId="415A9A2B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2.   La frase «Finanziato dall’Unione europea» o «Cofinanziato dall’Unione europea» è sempre scritta per esteso e posta accanto all’emblema.</w:t>
      </w:r>
    </w:p>
    <w:p w14:paraId="4BD94AB9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3.   Per il testo che accompagna l’emblema va utilizzato il seguente carattere: Calibri. Non sono ammessi corsivo, sottolineature o effetti speciali.</w:t>
      </w:r>
    </w:p>
    <w:p w14:paraId="6A1472A5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4.   Il posizionamento del testo rispetto all’emblema non deve interferire in alcun modo con l’emblema.</w:t>
      </w:r>
    </w:p>
    <w:p w14:paraId="2D7F232C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5.   La dimensione dei caratteri deve essere proporzionata alla dimensione dell’emblema.</w:t>
      </w:r>
    </w:p>
    <w:p w14:paraId="017512CC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6.   Il colore dei caratteri è Reflex Blue, nero o bianco, secondo lo sfondo utilizzato.</w:t>
      </w:r>
    </w:p>
    <w:p w14:paraId="035EDE5A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7.   L’emblema non può essere modificato o fuso con altri elementi grafici o testi. Se oltre all’emblema figurano altri loghi, l’emblema deve presentare almeno dimensioni uguali, in altezza o larghezza, a quelle del più grande degli altri loghi. Non è ammesso l’uso di altre identità visive o altri loghi per evidenziare il sostegno dell’Unione, a parte l’emblema.</w:t>
      </w:r>
    </w:p>
    <w:p w14:paraId="6984C5B0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8.   Qualora nello stesso sito siano attuate varie operazioni, con il sostegno dello stesso o di diversi strumenti di finanziamento, o se sono previsti ulteriori finanziamenti per la stessa operazione in data successiva, si espone almeno una targa o un cartellone.</w:t>
      </w:r>
    </w:p>
    <w:p w14:paraId="25A0CF9B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9.   Istruzioni grafiche per l’emblema e la definizione dei colori standard:</w:t>
      </w:r>
    </w:p>
    <w:p w14:paraId="25493FA8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A)</w:t>
      </w:r>
      <w:r w:rsidRPr="000A39F1">
        <w:rPr>
          <w:rFonts w:ascii="Aptos" w:hAnsi="Aptos" w:cstheme="minorHAnsi"/>
        </w:rPr>
        <w:tab/>
        <w:t>DESCRIZIONE SIMBOLICA</w:t>
      </w:r>
    </w:p>
    <w:p w14:paraId="061BDB6A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Sullo sfondo blu del cielo, una corona di dodici stelle dorate rappresenta l’unione dei popoli europei. Il numero delle stelle è invariabile in quanto 12 è simbolo di perfezione e unità.</w:t>
      </w:r>
    </w:p>
    <w:p w14:paraId="75BD1AA4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B)</w:t>
      </w:r>
      <w:r w:rsidRPr="000A39F1">
        <w:rPr>
          <w:rFonts w:ascii="Aptos" w:hAnsi="Aptos" w:cstheme="minorHAnsi"/>
        </w:rPr>
        <w:tab/>
        <w:t>DESCRIZIONE ARALDICA</w:t>
      </w:r>
    </w:p>
    <w:p w14:paraId="72B3FB10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Un cerchio composto da dodici stelle dorate a cinque punte, non contigue, in campo azzurro.</w:t>
      </w:r>
    </w:p>
    <w:p w14:paraId="6C54989D" w14:textId="39022A21" w:rsidR="008E38F0" w:rsidRPr="000A39F1" w:rsidRDefault="008E38F0" w:rsidP="00162B7E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C)</w:t>
      </w:r>
      <w:r w:rsidRPr="000A39F1">
        <w:rPr>
          <w:rFonts w:ascii="Aptos" w:hAnsi="Aptos" w:cstheme="minorHAnsi"/>
        </w:rPr>
        <w:tab/>
        <w:t>DESCRIZIONE GEOMETRICA</w:t>
      </w:r>
    </w:p>
    <w:p w14:paraId="046FAB76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3C9E5427" w14:textId="23170AAF" w:rsidR="008E38F0" w:rsidRPr="000A39F1" w:rsidRDefault="008E38F0" w:rsidP="00162B7E">
      <w:pPr>
        <w:pStyle w:val="Paragrafoelenco"/>
        <w:ind w:left="360"/>
        <w:jc w:val="center"/>
        <w:rPr>
          <w:rFonts w:ascii="Aptos" w:hAnsi="Aptos" w:cstheme="minorHAnsi"/>
        </w:rPr>
      </w:pPr>
      <w:r w:rsidRPr="000A39F1">
        <w:rPr>
          <w:rFonts w:ascii="Aptos" w:hAnsi="Aptos" w:cstheme="minorHAnsi"/>
          <w:color w:val="000000" w:themeColor="text1"/>
          <w:shd w:val="clear" w:color="auto" w:fill="E6E6E6"/>
          <w:lang w:eastAsia="it-IT"/>
        </w:rPr>
        <w:drawing>
          <wp:inline distT="0" distB="0" distL="0" distR="0" wp14:anchorId="4676CC61" wp14:editId="568B9062">
            <wp:extent cx="2488565" cy="1731010"/>
            <wp:effectExtent l="0" t="0" r="635" b="0"/>
            <wp:docPr id="2033141998" name="Immagine 2033141998" descr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F315D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L’emblema è costituito da una bandiera blu di forma rettangolare, la cui base ha una lunghezza pari a una volta e mezza quella del ghindante. Dodici stelle dorate sono allineate a intervalli regolari lungo un cerchio ideale il cui centro è situato nel punto d’incontro delle diagonali del rettangolo. Il raggio del cerchio è pari a un terzo dell’altezza del ghindante. Ogni stella ha cinque punte iscritte nella circonferenza di un cerchio ideale, il cui raggio è pari a 1/18 dell’altezza del ghindante. Tutte le stelle sono disposte verticalmente, cioè con una punta rivolta verso l’alto e due punte appoggiate direttamente su una linea retta immaginaria perpendicolare all’asta. Nel cerchio le stelle sono disposte come le ore sul quadrante di un orologio. Il loro numero è invariabile.</w:t>
      </w:r>
    </w:p>
    <w:p w14:paraId="5EE5846A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2615C93A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D)</w:t>
      </w:r>
      <w:r w:rsidRPr="000A39F1">
        <w:rPr>
          <w:rFonts w:ascii="Aptos" w:hAnsi="Aptos" w:cstheme="minorHAnsi"/>
        </w:rPr>
        <w:tab/>
        <w:t>COLORI REGOLAMENTARI</w:t>
      </w:r>
    </w:p>
    <w:p w14:paraId="2CD56D12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I colori dell’emblema sono: PANTONE REFLEX BLUE per l’area del rettangolo; PANTONE YELLOW per le stelle.</w:t>
      </w:r>
    </w:p>
    <w:p w14:paraId="12C60B75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lastRenderedPageBreak/>
        <w:t>E)</w:t>
      </w:r>
      <w:r w:rsidRPr="000A39F1">
        <w:rPr>
          <w:rFonts w:ascii="Aptos" w:hAnsi="Aptos" w:cstheme="minorHAnsi"/>
        </w:rPr>
        <w:tab/>
        <w:t>RIPRODUZIONE IN QUADRICROMIA</w:t>
      </w:r>
    </w:p>
    <w:p w14:paraId="52B238A8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In caso di stampa in quadricromia i due colori standard saranno ottenuti per mezzo dei quattro colori della quadricromia.</w:t>
      </w:r>
    </w:p>
    <w:p w14:paraId="1A3464DE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Il PANTONE YELLOW si ottiene con il 100 % di «Process Yellow».</w:t>
      </w:r>
    </w:p>
    <w:p w14:paraId="670E5856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Il PANTONE REFLEX BLUE si ottiene mescolando il 100 % di «Process Cyan» e l’80 % di «Process Magenta».</w:t>
      </w:r>
    </w:p>
    <w:p w14:paraId="2C5FC438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INTERNET</w:t>
      </w:r>
    </w:p>
    <w:p w14:paraId="70F75E2D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Nella gamma web il PANTONE REFLEX BLUE corrisponde al colore RGB: 0/51/153 (esadecimale: 003399) e il PANTONE YELLOW corrisponde al colore RGB: 255/204/0 (esadecimale: FFCC00).</w:t>
      </w:r>
    </w:p>
    <w:p w14:paraId="5CE4C946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RIPRODUZIONE IN MONOCROMIA</w:t>
      </w:r>
    </w:p>
    <w:p w14:paraId="500A760B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Se si utilizza il nero, delimitare con un filetto nero l’area del rettangolo e inserire le stelle nere in campo bianco.</w:t>
      </w:r>
    </w:p>
    <w:p w14:paraId="3C5F6840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 </w:t>
      </w:r>
    </w:p>
    <w:p w14:paraId="332F3A70" w14:textId="77777777" w:rsidR="008E38F0" w:rsidRPr="000A39F1" w:rsidRDefault="008E38F0" w:rsidP="008E38F0">
      <w:pPr>
        <w:pStyle w:val="Paragrafoelenco"/>
        <w:ind w:left="360"/>
        <w:jc w:val="center"/>
        <w:rPr>
          <w:rFonts w:ascii="Aptos" w:hAnsi="Aptos" w:cstheme="minorHAnsi"/>
        </w:rPr>
      </w:pPr>
      <w:r w:rsidRPr="000A39F1">
        <w:rPr>
          <w:rFonts w:ascii="Aptos" w:hAnsi="Aptos" w:cstheme="minorHAnsi"/>
          <w:color w:val="000000" w:themeColor="text1"/>
          <w:shd w:val="clear" w:color="auto" w:fill="E6E6E6"/>
          <w:lang w:eastAsia="it-IT"/>
        </w:rPr>
        <w:drawing>
          <wp:inline distT="0" distB="0" distL="0" distR="0" wp14:anchorId="432EF610" wp14:editId="7BA2A451">
            <wp:extent cx="809625" cy="561975"/>
            <wp:effectExtent l="0" t="0" r="3175" b="0"/>
            <wp:docPr id="1402064900" name="Immagine 1402064900" descr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1B6B3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Se si utilizza il blu («Reflex Blue»), usarlo al 100 % e ricavare le stelle in negativo (bianche).</w:t>
      </w:r>
    </w:p>
    <w:p w14:paraId="2F2ACCF7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1805F4B4" w14:textId="77777777" w:rsidR="008E38F0" w:rsidRPr="000A39F1" w:rsidRDefault="008E38F0" w:rsidP="008E38F0">
      <w:pPr>
        <w:pStyle w:val="Paragrafoelenco"/>
        <w:ind w:left="360"/>
        <w:jc w:val="center"/>
        <w:rPr>
          <w:rFonts w:ascii="Aptos" w:hAnsi="Aptos" w:cstheme="minorHAnsi"/>
        </w:rPr>
      </w:pPr>
      <w:r w:rsidRPr="000A39F1">
        <w:rPr>
          <w:rFonts w:ascii="Aptos" w:hAnsi="Aptos" w:cstheme="minorHAnsi"/>
          <w:color w:val="000000" w:themeColor="text1"/>
          <w:shd w:val="clear" w:color="auto" w:fill="E6E6E6"/>
          <w:lang w:eastAsia="it-IT"/>
        </w:rPr>
        <w:drawing>
          <wp:inline distT="0" distB="0" distL="0" distR="0" wp14:anchorId="2986B5D5" wp14:editId="2FFA7057">
            <wp:extent cx="809625" cy="528955"/>
            <wp:effectExtent l="0" t="0" r="3175" b="4445"/>
            <wp:docPr id="465281184" name="Immagine 465281184" descr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9501E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 </w:t>
      </w:r>
    </w:p>
    <w:p w14:paraId="29D3679D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RIPRODUZIONE SU SFONDI COLORATI</w:t>
      </w:r>
    </w:p>
    <w:p w14:paraId="2E3ACE46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Nell’impossibilità di evitare uno sfondo colorato, incorniciare il rettangolo con un bordo bianco di spessore pari a 1/25 dell’altezza del rettangolo.</w:t>
      </w:r>
    </w:p>
    <w:p w14:paraId="21081DE9" w14:textId="77777777" w:rsidR="008E38F0" w:rsidRPr="000A39F1" w:rsidRDefault="008E38F0" w:rsidP="008E38F0">
      <w:pPr>
        <w:pStyle w:val="Paragrafoelenco"/>
        <w:ind w:left="360"/>
        <w:jc w:val="center"/>
        <w:rPr>
          <w:rFonts w:ascii="Aptos" w:hAnsi="Aptos" w:cstheme="minorHAnsi"/>
        </w:rPr>
      </w:pPr>
      <w:r w:rsidRPr="000A39F1">
        <w:rPr>
          <w:rFonts w:ascii="Aptos" w:hAnsi="Aptos" w:cstheme="minorHAnsi"/>
          <w:color w:val="000000" w:themeColor="text1"/>
          <w:shd w:val="clear" w:color="auto" w:fill="E6E6E6"/>
          <w:lang w:eastAsia="it-IT"/>
        </w:rPr>
        <w:drawing>
          <wp:inline distT="0" distB="0" distL="0" distR="0" wp14:anchorId="35B489C8" wp14:editId="6A167EC4">
            <wp:extent cx="914400" cy="737870"/>
            <wp:effectExtent l="0" t="0" r="0" b="0"/>
            <wp:docPr id="1668384734" name="Immagine 1668384734" descr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03C40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I principi relativi all’utilizzo dell’emblema da parte di terzi sono definiti nell’accordo amministrativo con il Consiglio d’Europa relativo all’utilizzo dell’emblema europeo da parte di terzi </w:t>
      </w:r>
      <w:hyperlink r:id="rId15" w:anchor="ntr1-L_2022020IT.01020201-E0001" w:history="1">
        <w:r w:rsidRPr="000A39F1">
          <w:rPr>
            <w:rStyle w:val="Collegamentoipertestuale"/>
            <w:rFonts w:ascii="Aptos" w:hAnsi="Aptos" w:cstheme="minorHAnsi"/>
            <w:color w:val="000000" w:themeColor="text1"/>
          </w:rPr>
          <w:t>(</w:t>
        </w:r>
        <w:r w:rsidRPr="000A39F1">
          <w:rPr>
            <w:rStyle w:val="oj-super"/>
            <w:rFonts w:ascii="Aptos" w:hAnsi="Aptos" w:cstheme="minorHAnsi"/>
            <w:color w:val="000000" w:themeColor="text1"/>
            <w:vertAlign w:val="superscript"/>
          </w:rPr>
          <w:t>1</w:t>
        </w:r>
        <w:r w:rsidRPr="000A39F1">
          <w:rPr>
            <w:rStyle w:val="Collegamentoipertestuale"/>
            <w:rFonts w:ascii="Aptos" w:hAnsi="Aptos" w:cstheme="minorHAnsi"/>
            <w:color w:val="000000" w:themeColor="text1"/>
          </w:rPr>
          <w:t>)</w:t>
        </w:r>
      </w:hyperlink>
      <w:r w:rsidRPr="000A39F1">
        <w:rPr>
          <w:rFonts w:ascii="Aptos" w:hAnsi="Aptos" w:cstheme="minorHAnsi"/>
        </w:rPr>
        <w:t>.</w:t>
      </w:r>
    </w:p>
    <w:p w14:paraId="1FC43D77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15B339E9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727B7171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3AFCD908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6A22FE68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5FA3C4DD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0BE2D683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3A0B5EC5" w14:textId="77777777" w:rsidR="008E38F0" w:rsidRPr="000A39F1" w:rsidRDefault="008E38F0" w:rsidP="008E38F0">
      <w:pPr>
        <w:pStyle w:val="Paragrafoelenco"/>
        <w:ind w:left="360"/>
        <w:jc w:val="both"/>
        <w:rPr>
          <w:rFonts w:ascii="Aptos" w:hAnsi="Aptos" w:cstheme="minorHAnsi"/>
        </w:rPr>
      </w:pPr>
    </w:p>
    <w:p w14:paraId="4C4340EB" w14:textId="77777777" w:rsidR="008E38F0" w:rsidRPr="000A39F1" w:rsidRDefault="008E38F0" w:rsidP="008E38F0">
      <w:pPr>
        <w:rPr>
          <w:rFonts w:ascii="Aptos" w:hAnsi="Aptos" w:cstheme="minorHAnsi"/>
        </w:rPr>
      </w:pPr>
    </w:p>
    <w:p w14:paraId="45C28CEB" w14:textId="77777777" w:rsidR="00162B7E" w:rsidRPr="000A39F1" w:rsidRDefault="00162B7E" w:rsidP="008E38F0">
      <w:pPr>
        <w:rPr>
          <w:rFonts w:ascii="Aptos" w:hAnsi="Aptos" w:cstheme="minorHAnsi"/>
        </w:rPr>
      </w:pPr>
    </w:p>
    <w:p w14:paraId="7AD38F46" w14:textId="77777777" w:rsidR="00162B7E" w:rsidRPr="000A39F1" w:rsidRDefault="00162B7E" w:rsidP="008E38F0">
      <w:pPr>
        <w:rPr>
          <w:rFonts w:ascii="Aptos" w:hAnsi="Aptos" w:cstheme="minorHAnsi"/>
        </w:rPr>
      </w:pPr>
    </w:p>
    <w:p w14:paraId="420C1B76" w14:textId="77777777" w:rsidR="00162B7E" w:rsidRPr="000A39F1" w:rsidRDefault="00162B7E" w:rsidP="008E38F0">
      <w:pPr>
        <w:rPr>
          <w:rFonts w:ascii="Aptos" w:hAnsi="Aptos" w:cstheme="minorHAnsi"/>
        </w:rPr>
      </w:pPr>
    </w:p>
    <w:p w14:paraId="6EABA33E" w14:textId="77777777" w:rsidR="00162B7E" w:rsidRPr="000A39F1" w:rsidRDefault="00162B7E" w:rsidP="008E38F0">
      <w:pPr>
        <w:rPr>
          <w:rFonts w:ascii="Aptos" w:hAnsi="Aptos" w:cstheme="minorHAnsi"/>
        </w:rPr>
      </w:pPr>
    </w:p>
    <w:p w14:paraId="76AB9887" w14:textId="77777777" w:rsidR="00162B7E" w:rsidRPr="000A39F1" w:rsidRDefault="00162B7E" w:rsidP="008E38F0">
      <w:pPr>
        <w:rPr>
          <w:rFonts w:ascii="Aptos" w:hAnsi="Aptos" w:cstheme="minorHAnsi"/>
        </w:rPr>
      </w:pPr>
    </w:p>
    <w:p w14:paraId="2986A214" w14:textId="77777777" w:rsidR="00162B7E" w:rsidRPr="000A39F1" w:rsidRDefault="00162B7E" w:rsidP="008E38F0">
      <w:pPr>
        <w:rPr>
          <w:rFonts w:ascii="Aptos" w:hAnsi="Aptos" w:cstheme="minorHAnsi"/>
        </w:rPr>
      </w:pPr>
    </w:p>
    <w:p w14:paraId="6149696B" w14:textId="15C51185" w:rsidR="00551AA6" w:rsidRPr="000A39F1" w:rsidRDefault="00D21A72" w:rsidP="009F27B5">
      <w:pPr>
        <w:rPr>
          <w:rFonts w:ascii="Aptos" w:hAnsi="Aptos" w:cstheme="minorHAnsi"/>
          <w:b/>
          <w:bCs/>
          <w:i/>
          <w:iCs/>
        </w:rPr>
      </w:pPr>
      <w:r w:rsidRPr="000A39F1">
        <w:rPr>
          <w:rFonts w:ascii="Aptos" w:hAnsi="Aptos" w:cstheme="minorHAnsi"/>
          <w:b/>
          <w:bCs/>
        </w:rPr>
        <w:lastRenderedPageBreak/>
        <w:t xml:space="preserve">ALLEGATO </w:t>
      </w:r>
      <w:r w:rsidR="002E2169" w:rsidRPr="000A39F1">
        <w:rPr>
          <w:rFonts w:ascii="Aptos" w:hAnsi="Aptos" w:cstheme="minorHAnsi"/>
          <w:b/>
          <w:bCs/>
        </w:rPr>
        <w:t>E</w:t>
      </w:r>
      <w:r w:rsidRPr="000A39F1">
        <w:rPr>
          <w:rFonts w:ascii="Aptos" w:hAnsi="Aptos" w:cstheme="minorHAnsi"/>
          <w:b/>
          <w:bCs/>
        </w:rPr>
        <w:t xml:space="preserve"> –</w:t>
      </w:r>
      <w:r w:rsidR="000A7731" w:rsidRPr="000A39F1">
        <w:rPr>
          <w:rFonts w:ascii="Aptos" w:hAnsi="Aptos" w:cstheme="minorHAnsi"/>
          <w:b/>
          <w:bCs/>
        </w:rPr>
        <w:t xml:space="preserve"> Adempimento i</w:t>
      </w:r>
      <w:r w:rsidRPr="000A39F1">
        <w:rPr>
          <w:rFonts w:ascii="Aptos" w:hAnsi="Aptos" w:cstheme="minorHAnsi"/>
          <w:b/>
          <w:bCs/>
        </w:rPr>
        <w:t>mposta di bollo</w:t>
      </w:r>
    </w:p>
    <w:p w14:paraId="73091F76" w14:textId="659B5564" w:rsidR="004F259D" w:rsidRPr="000A39F1" w:rsidRDefault="004F259D" w:rsidP="00E2699C">
      <w:pPr>
        <w:jc w:val="both"/>
        <w:rPr>
          <w:rFonts w:ascii="Aptos" w:hAnsi="Aptos" w:cstheme="minorHAnsi"/>
          <w:b/>
          <w:bCs/>
        </w:rPr>
      </w:pPr>
      <w:r w:rsidRPr="000A39F1">
        <w:rPr>
          <w:rFonts w:ascii="Aptos" w:hAnsi="Aptos" w:cstheme="minorHAnsi"/>
          <w:b/>
          <w:bCs/>
        </w:rPr>
        <w:t xml:space="preserve">Avviso pubblico </w:t>
      </w:r>
      <w:r w:rsidR="00DD6DEA" w:rsidRPr="000A39F1">
        <w:rPr>
          <w:rFonts w:ascii="Aptos" w:hAnsi="Aptos" w:cstheme="minorHAnsi"/>
          <w:b/>
          <w:bCs/>
        </w:rPr>
        <w:t>–</w:t>
      </w:r>
      <w:r w:rsidR="00162B7E" w:rsidRPr="000A39F1">
        <w:rPr>
          <w:rFonts w:ascii="Aptos" w:hAnsi="Aptos" w:cstheme="minorHAnsi"/>
          <w:b/>
          <w:bCs/>
        </w:rPr>
        <w:t xml:space="preserve"> </w:t>
      </w:r>
      <w:r w:rsidR="00DD6DEA" w:rsidRPr="000A39F1">
        <w:rPr>
          <w:rFonts w:ascii="Aptos" w:hAnsi="Aptos" w:cstheme="minorHAnsi"/>
          <w:b/>
          <w:bCs/>
        </w:rPr>
        <w:t>“</w:t>
      </w:r>
      <w:r w:rsidR="00162B7E" w:rsidRPr="000A39F1">
        <w:rPr>
          <w:rFonts w:ascii="Aptos" w:hAnsi="Aptos" w:cstheme="minorHAnsi"/>
          <w:b/>
          <w:bCs/>
        </w:rPr>
        <w:t>SRE04 – Start Up non agricole</w:t>
      </w:r>
      <w:r w:rsidRPr="000A39F1">
        <w:rPr>
          <w:rFonts w:ascii="Aptos" w:hAnsi="Aptos" w:cstheme="minorHAnsi"/>
          <w:b/>
          <w:bCs/>
        </w:rPr>
        <w:t xml:space="preserve">” </w:t>
      </w:r>
    </w:p>
    <w:p w14:paraId="41BB4563" w14:textId="4EA174E8" w:rsidR="00551AA6" w:rsidRPr="000A39F1" w:rsidRDefault="004F259D" w:rsidP="00E2699C">
      <w:pPr>
        <w:jc w:val="both"/>
        <w:rPr>
          <w:rFonts w:ascii="Aptos" w:hAnsi="Aptos" w:cstheme="minorHAnsi"/>
          <w:b/>
          <w:bCs/>
        </w:rPr>
      </w:pPr>
      <w:r w:rsidRPr="000A39F1">
        <w:rPr>
          <w:rFonts w:ascii="Aptos" w:hAnsi="Aptos" w:cstheme="minorHAnsi"/>
          <w:b/>
          <w:bCs/>
        </w:rPr>
        <w:t xml:space="preserve">GAL </w:t>
      </w:r>
      <w:r w:rsidR="00162B7E" w:rsidRPr="000A39F1">
        <w:rPr>
          <w:rFonts w:ascii="Aptos" w:hAnsi="Aptos" w:cstheme="minorHAnsi"/>
          <w:b/>
          <w:bCs/>
        </w:rPr>
        <w:t>VALLI MARECCHIA E CONCA</w:t>
      </w:r>
    </w:p>
    <w:p w14:paraId="48BAF891" w14:textId="78CA70EC" w:rsidR="00551AA6" w:rsidRPr="000A39F1" w:rsidRDefault="00551AA6" w:rsidP="5F5EF042">
      <w:pPr>
        <w:spacing w:after="120"/>
        <w:jc w:val="both"/>
        <w:rPr>
          <w:rFonts w:ascii="Aptos" w:hAnsi="Aptos" w:cstheme="minorHAnsi"/>
        </w:rPr>
      </w:pPr>
    </w:p>
    <w:p w14:paraId="51860FBC" w14:textId="51AC2076" w:rsidR="00551AA6" w:rsidRPr="000A39F1" w:rsidRDefault="39CE2938" w:rsidP="00255D70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Il sottoscritto</w:t>
      </w:r>
      <w:r w:rsidR="00255D70" w:rsidRPr="000A39F1">
        <w:rPr>
          <w:rFonts w:ascii="Aptos" w:hAnsi="Aptos" w:cstheme="minorHAnsi"/>
        </w:rPr>
        <w:t xml:space="preserve">        </w:t>
      </w:r>
      <w:r w:rsidRPr="000A39F1">
        <w:rPr>
          <w:rFonts w:ascii="Aptos" w:hAnsi="Aptos" w:cstheme="minorHAnsi"/>
        </w:rPr>
        <w:t xml:space="preserve"> __________________________________________________________________</w:t>
      </w:r>
    </w:p>
    <w:p w14:paraId="6BAC58A3" w14:textId="652E5995" w:rsidR="00551AA6" w:rsidRPr="000A39F1" w:rsidRDefault="39CE2938" w:rsidP="00255D70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CUAA/Codice Fiscale______________________, allega alla domanda di cui </w:t>
      </w:r>
      <w:r w:rsidR="00255D70" w:rsidRPr="000A39F1">
        <w:rPr>
          <w:rFonts w:ascii="Aptos" w:hAnsi="Aptos" w:cstheme="minorHAnsi"/>
          <w:b/>
          <w:bCs/>
        </w:rPr>
        <w:t>all’azione “</w:t>
      </w:r>
      <w:r w:rsidR="003A6AE3" w:rsidRPr="000A39F1">
        <w:rPr>
          <w:rFonts w:ascii="Aptos" w:hAnsi="Aptos" w:cstheme="minorHAnsi"/>
          <w:b/>
          <w:bCs/>
        </w:rPr>
        <w:t xml:space="preserve">SRE04 </w:t>
      </w:r>
      <w:r w:rsidRPr="000A39F1">
        <w:rPr>
          <w:rFonts w:ascii="Aptos" w:hAnsi="Aptos" w:cstheme="minorHAnsi"/>
          <w:b/>
          <w:bCs/>
        </w:rPr>
        <w:t xml:space="preserve">- </w:t>
      </w:r>
      <w:r w:rsidR="00255D70" w:rsidRPr="000A39F1">
        <w:rPr>
          <w:rFonts w:ascii="Aptos" w:hAnsi="Aptos" w:cstheme="minorHAnsi"/>
          <w:b/>
          <w:bCs/>
        </w:rPr>
        <w:t xml:space="preserve">Start – </w:t>
      </w:r>
      <w:r w:rsidR="003A6AE3" w:rsidRPr="000A39F1">
        <w:rPr>
          <w:rFonts w:ascii="Aptos" w:hAnsi="Aptos" w:cstheme="minorHAnsi"/>
          <w:b/>
          <w:bCs/>
        </w:rPr>
        <w:t>U</w:t>
      </w:r>
      <w:r w:rsidR="00255D70" w:rsidRPr="000A39F1">
        <w:rPr>
          <w:rFonts w:ascii="Aptos" w:hAnsi="Aptos" w:cstheme="minorHAnsi"/>
          <w:b/>
          <w:bCs/>
        </w:rPr>
        <w:t>p non agricole</w:t>
      </w:r>
      <w:r w:rsidR="004671CD" w:rsidRPr="000A39F1">
        <w:rPr>
          <w:rFonts w:ascii="Aptos" w:hAnsi="Aptos" w:cstheme="minorHAnsi"/>
          <w:b/>
          <w:bCs/>
        </w:rPr>
        <w:t xml:space="preserve"> 2° edizione</w:t>
      </w:r>
      <w:r w:rsidRPr="000A39F1">
        <w:rPr>
          <w:rFonts w:ascii="Aptos" w:hAnsi="Aptos" w:cstheme="minorHAnsi"/>
          <w:b/>
          <w:bCs/>
        </w:rPr>
        <w:t>”</w:t>
      </w:r>
      <w:r w:rsidRPr="000A39F1">
        <w:rPr>
          <w:rFonts w:ascii="Aptos" w:hAnsi="Aptos" w:cstheme="minorHAnsi"/>
        </w:rPr>
        <w:t xml:space="preserve"> la seguente marca da bollo, annullata in data_______________</w:t>
      </w:r>
    </w:p>
    <w:p w14:paraId="7C86172C" w14:textId="77777777" w:rsidR="00DD6DEA" w:rsidRPr="000A39F1" w:rsidRDefault="00DD6DEA" w:rsidP="00255D70">
      <w:pPr>
        <w:jc w:val="both"/>
        <w:rPr>
          <w:rFonts w:ascii="Aptos" w:hAnsi="Aptos" w:cstheme="minorHAnsi"/>
        </w:rPr>
      </w:pPr>
    </w:p>
    <w:tbl>
      <w:tblPr>
        <w:tblStyle w:val="Grigliatabella"/>
        <w:tblW w:w="0" w:type="auto"/>
        <w:tblInd w:w="2689" w:type="dxa"/>
        <w:tblLook w:val="04A0" w:firstRow="1" w:lastRow="0" w:firstColumn="1" w:lastColumn="0" w:noHBand="0" w:noVBand="1"/>
      </w:tblPr>
      <w:tblGrid>
        <w:gridCol w:w="3260"/>
      </w:tblGrid>
      <w:tr w:rsidR="00DD6DEA" w:rsidRPr="00D837DF" w14:paraId="43142146" w14:textId="77777777" w:rsidTr="00DD6DEA">
        <w:tc>
          <w:tcPr>
            <w:tcW w:w="3260" w:type="dxa"/>
          </w:tcPr>
          <w:p w14:paraId="44F36E3F" w14:textId="77777777" w:rsidR="00DD6DEA" w:rsidRPr="000A39F1" w:rsidRDefault="00DD6DEA" w:rsidP="00DD6DEA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  <w:p w14:paraId="2DFCA67C" w14:textId="77777777" w:rsidR="00DD6DEA" w:rsidRPr="000A39F1" w:rsidRDefault="00DD6DEA" w:rsidP="00DD6DEA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  <w:p w14:paraId="194D9F7F" w14:textId="35C261A0" w:rsidR="00DD6DEA" w:rsidRPr="000A39F1" w:rsidRDefault="00DD6DEA" w:rsidP="00DD6DEA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0A39F1">
              <w:rPr>
                <w:rFonts w:ascii="Aptos" w:hAnsi="Aptos" w:cstheme="minorHAnsi"/>
              </w:rPr>
              <w:t>INSERIRE QUI</w:t>
            </w:r>
            <w:r w:rsidR="00C73ED0" w:rsidRPr="000A39F1">
              <w:rPr>
                <w:rFonts w:ascii="Aptos" w:hAnsi="Aptos" w:cstheme="minorHAnsi"/>
              </w:rPr>
              <w:t xml:space="preserve"> LA</w:t>
            </w:r>
          </w:p>
          <w:p w14:paraId="7AE72601" w14:textId="77777777" w:rsidR="00DD6DEA" w:rsidRPr="000A39F1" w:rsidRDefault="00DD6DEA" w:rsidP="00DD6DEA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  <w:p w14:paraId="600D3365" w14:textId="4EC86CD4" w:rsidR="00DD6DEA" w:rsidRPr="000A39F1" w:rsidRDefault="00DD6DEA" w:rsidP="00DD6DEA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0A39F1">
              <w:rPr>
                <w:rFonts w:ascii="Aptos" w:hAnsi="Aptos" w:cstheme="minorHAnsi"/>
              </w:rPr>
              <w:t>MARCA DA BOLLO</w:t>
            </w:r>
          </w:p>
          <w:p w14:paraId="524A637B" w14:textId="77777777" w:rsidR="00DD6DEA" w:rsidRPr="000A39F1" w:rsidRDefault="00DD6DEA" w:rsidP="00DD6DEA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  <w:p w14:paraId="019DE779" w14:textId="77777777" w:rsidR="00DD6DEA" w:rsidRPr="000A39F1" w:rsidRDefault="00DD6DEA" w:rsidP="00DD6DEA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  <w:p w14:paraId="398E3E58" w14:textId="77777777" w:rsidR="00DD6DEA" w:rsidRPr="000A39F1" w:rsidRDefault="00DD6DEA" w:rsidP="00DD6DEA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  <w:p w14:paraId="5FCFD465" w14:textId="77777777" w:rsidR="00DD6DEA" w:rsidRPr="000A39F1" w:rsidRDefault="00DD6DEA" w:rsidP="00DD6DEA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481C1D91" w14:textId="77777777" w:rsidR="00DD6DEA" w:rsidRPr="000A39F1" w:rsidRDefault="00DD6DEA" w:rsidP="00255D70">
      <w:pPr>
        <w:jc w:val="both"/>
        <w:rPr>
          <w:rFonts w:ascii="Aptos" w:hAnsi="Aptos" w:cstheme="minorHAnsi"/>
        </w:rPr>
      </w:pPr>
    </w:p>
    <w:p w14:paraId="4873F1E6" w14:textId="50BBEA52" w:rsidR="00551AA6" w:rsidRPr="000A39F1" w:rsidRDefault="39CE2938" w:rsidP="5F5EF042">
      <w:pPr>
        <w:spacing w:after="0" w:line="276" w:lineRule="auto"/>
        <w:jc w:val="both"/>
        <w:rPr>
          <w:rFonts w:ascii="Aptos" w:hAnsi="Aptos" w:cstheme="minorHAnsi"/>
        </w:rPr>
      </w:pPr>
      <w:r w:rsidRPr="000A39F1">
        <w:rPr>
          <w:rFonts w:ascii="Aptos" w:eastAsia="Times New Roman" w:hAnsi="Aptos" w:cstheme="minorHAnsi"/>
        </w:rPr>
        <w:t xml:space="preserve"> </w:t>
      </w:r>
    </w:p>
    <w:p w14:paraId="32B36694" w14:textId="6DB792C1" w:rsidR="00551AA6" w:rsidRPr="000A39F1" w:rsidRDefault="39CE2938" w:rsidP="00255D70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La presente marca da bollo non è già stata utilizzata né sarà utilizzata per qualsiasi altro adempimento</w:t>
      </w:r>
      <w:r w:rsidR="00E44EC2" w:rsidRPr="000A39F1">
        <w:rPr>
          <w:rFonts w:ascii="Aptos" w:hAnsi="Aptos" w:cstheme="minorHAnsi"/>
        </w:rPr>
        <w:t>.</w:t>
      </w:r>
    </w:p>
    <w:p w14:paraId="1D1B3B80" w14:textId="0EAE4A9B" w:rsidR="00551AA6" w:rsidRPr="000A39F1" w:rsidRDefault="39CE2938" w:rsidP="00255D70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 xml:space="preserve"> </w:t>
      </w:r>
    </w:p>
    <w:p w14:paraId="32AFE4AF" w14:textId="1B3CD461" w:rsidR="00551AA6" w:rsidRPr="000A39F1" w:rsidRDefault="39CE2938" w:rsidP="5F5EF042">
      <w:pPr>
        <w:spacing w:after="0" w:line="276" w:lineRule="auto"/>
        <w:rPr>
          <w:rFonts w:ascii="Aptos" w:hAnsi="Aptos" w:cstheme="minorHAnsi"/>
        </w:rPr>
      </w:pPr>
      <w:r w:rsidRPr="000A39F1">
        <w:rPr>
          <w:rFonts w:ascii="Aptos" w:eastAsia="Times New Roman" w:hAnsi="Aptos" w:cstheme="minorHAnsi"/>
        </w:rPr>
        <w:t xml:space="preserve"> </w:t>
      </w:r>
    </w:p>
    <w:p w14:paraId="26F83CBC" w14:textId="53767E62" w:rsidR="00551AA6" w:rsidRPr="000A39F1" w:rsidRDefault="39CE2938" w:rsidP="00F12059">
      <w:pPr>
        <w:spacing w:after="0" w:line="276" w:lineRule="auto"/>
        <w:jc w:val="both"/>
        <w:rPr>
          <w:rFonts w:ascii="Aptos" w:hAnsi="Aptos" w:cstheme="minorHAnsi"/>
        </w:rPr>
      </w:pPr>
      <w:r w:rsidRPr="000A39F1">
        <w:rPr>
          <w:rFonts w:ascii="Aptos" w:eastAsia="Times New Roman" w:hAnsi="Aptos" w:cstheme="minorHAnsi"/>
        </w:rPr>
        <w:t>___________________________________</w:t>
      </w:r>
      <w:r w:rsidR="00F12059" w:rsidRPr="000A39F1">
        <w:rPr>
          <w:rFonts w:ascii="Aptos" w:hAnsi="Aptos" w:cstheme="minorHAnsi"/>
        </w:rPr>
        <w:t xml:space="preserve">    </w:t>
      </w:r>
      <w:r w:rsidRPr="000A39F1">
        <w:rPr>
          <w:rFonts w:ascii="Aptos" w:hAnsi="Aptos" w:cstheme="minorHAnsi"/>
        </w:rPr>
        <w:t>(firma)</w:t>
      </w:r>
      <w:r w:rsidR="00F12059" w:rsidRPr="000A39F1">
        <w:rPr>
          <w:rFonts w:ascii="Aptos" w:hAnsi="Aptos" w:cstheme="minorHAnsi"/>
        </w:rPr>
        <w:tab/>
      </w:r>
      <w:r w:rsidR="00F12059" w:rsidRPr="000A39F1">
        <w:rPr>
          <w:rFonts w:ascii="Aptos" w:hAnsi="Aptos" w:cstheme="minorHAnsi"/>
        </w:rPr>
        <w:tab/>
      </w:r>
      <w:r w:rsidR="00F12059" w:rsidRPr="000A39F1">
        <w:rPr>
          <w:rFonts w:ascii="Aptos" w:hAnsi="Aptos" w:cstheme="minorHAnsi"/>
        </w:rPr>
        <w:tab/>
      </w:r>
      <w:r w:rsidR="00F12059" w:rsidRPr="000A39F1">
        <w:rPr>
          <w:rFonts w:ascii="Aptos" w:hAnsi="Aptos" w:cstheme="minorHAnsi"/>
        </w:rPr>
        <w:tab/>
      </w:r>
      <w:r w:rsidR="00F12059" w:rsidRPr="000A39F1">
        <w:rPr>
          <w:rFonts w:ascii="Aptos" w:hAnsi="Aptos" w:cstheme="minorHAnsi"/>
        </w:rPr>
        <w:tab/>
      </w:r>
      <w:r w:rsidR="00F12059" w:rsidRPr="000A39F1">
        <w:rPr>
          <w:rFonts w:ascii="Aptos" w:hAnsi="Aptos" w:cstheme="minorHAnsi"/>
        </w:rPr>
        <w:tab/>
      </w:r>
      <w:r w:rsidR="00F12059" w:rsidRPr="000A39F1">
        <w:rPr>
          <w:rFonts w:ascii="Aptos" w:hAnsi="Aptos" w:cstheme="minorHAnsi"/>
        </w:rPr>
        <w:tab/>
      </w:r>
      <w:r w:rsidR="00F12059" w:rsidRPr="000A39F1">
        <w:rPr>
          <w:rFonts w:ascii="Aptos" w:hAnsi="Aptos" w:cstheme="minorHAnsi"/>
        </w:rPr>
        <w:tab/>
      </w:r>
      <w:r w:rsidR="00F12059" w:rsidRPr="000A39F1">
        <w:rPr>
          <w:rFonts w:ascii="Aptos" w:hAnsi="Aptos" w:cstheme="minorHAnsi"/>
        </w:rPr>
        <w:tab/>
      </w:r>
    </w:p>
    <w:p w14:paraId="12813426" w14:textId="107D8879" w:rsidR="00551AA6" w:rsidRPr="000A39F1" w:rsidRDefault="39CE2938" w:rsidP="5F5EF042">
      <w:pPr>
        <w:spacing w:after="0" w:line="276" w:lineRule="auto"/>
        <w:jc w:val="both"/>
        <w:rPr>
          <w:rFonts w:ascii="Aptos" w:hAnsi="Aptos" w:cstheme="minorHAnsi"/>
        </w:rPr>
      </w:pPr>
      <w:r w:rsidRPr="000A39F1">
        <w:rPr>
          <w:rFonts w:ascii="Aptos" w:eastAsia="Times New Roman" w:hAnsi="Aptos" w:cstheme="minorHAnsi"/>
        </w:rPr>
        <w:t xml:space="preserve"> </w:t>
      </w:r>
    </w:p>
    <w:p w14:paraId="116FCC89" w14:textId="5FF5A162" w:rsidR="00551AA6" w:rsidRPr="000A39F1" w:rsidRDefault="39CE2938" w:rsidP="5F5EF042">
      <w:pPr>
        <w:spacing w:after="0" w:line="276" w:lineRule="auto"/>
        <w:jc w:val="both"/>
        <w:rPr>
          <w:rFonts w:ascii="Aptos" w:hAnsi="Aptos" w:cstheme="minorHAnsi"/>
        </w:rPr>
      </w:pPr>
      <w:r w:rsidRPr="000A39F1">
        <w:rPr>
          <w:rFonts w:ascii="Aptos" w:eastAsia="Times New Roman" w:hAnsi="Aptos" w:cstheme="minorHAnsi"/>
        </w:rPr>
        <w:t xml:space="preserve"> </w:t>
      </w:r>
    </w:p>
    <w:p w14:paraId="002D696A" w14:textId="41C58BC7" w:rsidR="00551AA6" w:rsidRPr="000A39F1" w:rsidRDefault="39CE2938" w:rsidP="5F5EF042">
      <w:pPr>
        <w:spacing w:after="0" w:line="276" w:lineRule="auto"/>
        <w:jc w:val="both"/>
        <w:rPr>
          <w:rFonts w:ascii="Aptos" w:hAnsi="Aptos" w:cstheme="minorHAnsi"/>
        </w:rPr>
      </w:pPr>
      <w:r w:rsidRPr="000A39F1">
        <w:rPr>
          <w:rFonts w:ascii="Aptos" w:eastAsia="Times New Roman" w:hAnsi="Aptos" w:cstheme="minorHAnsi"/>
        </w:rPr>
        <w:t xml:space="preserve"> </w:t>
      </w:r>
    </w:p>
    <w:p w14:paraId="26738994" w14:textId="443DDC48" w:rsidR="00551AA6" w:rsidRPr="000A39F1" w:rsidRDefault="39CE2938" w:rsidP="00F06322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</w:rPr>
        <w:t>Il presente modulo</w:t>
      </w:r>
      <w:r w:rsidR="00A0358D" w:rsidRPr="000A39F1">
        <w:rPr>
          <w:rFonts w:ascii="Aptos" w:hAnsi="Aptos" w:cstheme="minorHAnsi"/>
        </w:rPr>
        <w:t xml:space="preserve"> </w:t>
      </w:r>
      <w:r w:rsidRPr="000A39F1">
        <w:rPr>
          <w:rFonts w:ascii="Aptos" w:hAnsi="Aptos" w:cstheme="minorHAnsi"/>
        </w:rPr>
        <w:t xml:space="preserve">dovrà essere sottoscritto ed allegato alla domanda sul sistema operativo AGREA in formato </w:t>
      </w:r>
      <w:r w:rsidR="004671CD" w:rsidRPr="000A39F1">
        <w:rPr>
          <w:rFonts w:ascii="Aptos" w:hAnsi="Aptos" w:cstheme="minorHAnsi"/>
        </w:rPr>
        <w:t>P</w:t>
      </w:r>
      <w:r w:rsidRPr="000A39F1">
        <w:rPr>
          <w:rFonts w:ascii="Aptos" w:hAnsi="Aptos" w:cstheme="minorHAnsi"/>
        </w:rPr>
        <w:t>df</w:t>
      </w:r>
    </w:p>
    <w:p w14:paraId="2C3D8D10" w14:textId="50597667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13203439" w14:textId="55802A46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714EA208" w14:textId="77777777" w:rsidR="003A6AE3" w:rsidRPr="000A39F1" w:rsidRDefault="003A6AE3" w:rsidP="003A6AE3">
      <w:pPr>
        <w:jc w:val="both"/>
        <w:rPr>
          <w:rFonts w:ascii="Aptos" w:hAnsi="Aptos" w:cstheme="minorHAnsi"/>
        </w:rPr>
      </w:pPr>
      <w:r w:rsidRPr="000A39F1">
        <w:rPr>
          <w:rFonts w:ascii="Aptos" w:hAnsi="Aptos" w:cstheme="minorHAnsi"/>
          <w:b/>
          <w:bCs/>
        </w:rPr>
        <w:t>Nota</w:t>
      </w:r>
      <w:r w:rsidRPr="000A39F1">
        <w:rPr>
          <w:rFonts w:ascii="Aptos" w:hAnsi="Aptos" w:cstheme="minorHAnsi"/>
        </w:rPr>
        <w:t xml:space="preserve">: l’annullamento si attuerà apponendo la data di sottoscrizione del modulo, come sopra riportato e inoltre, </w:t>
      </w:r>
      <w:r w:rsidRPr="000A39F1">
        <w:rPr>
          <w:rFonts w:ascii="Aptos" w:hAnsi="Aptos" w:cstheme="minorHAnsi"/>
          <w:b/>
          <w:bCs/>
        </w:rPr>
        <w:t>apponendo la data direttamente sulla marca da bollo</w:t>
      </w:r>
      <w:r w:rsidRPr="000A39F1">
        <w:rPr>
          <w:rFonts w:ascii="Aptos" w:hAnsi="Aptos" w:cstheme="minorHAnsi"/>
        </w:rPr>
        <w:t>.</w:t>
      </w:r>
    </w:p>
    <w:p w14:paraId="70AB083C" w14:textId="77777777" w:rsidR="003A6AE3" w:rsidRPr="000A39F1" w:rsidRDefault="003A6AE3" w:rsidP="003A6AE3">
      <w:pPr>
        <w:pStyle w:val="Paragrafoelenco"/>
        <w:ind w:left="360"/>
        <w:jc w:val="both"/>
        <w:rPr>
          <w:rFonts w:ascii="Aptos" w:hAnsi="Aptos" w:cstheme="minorHAnsi"/>
        </w:rPr>
      </w:pPr>
    </w:p>
    <w:p w14:paraId="30E2A8C8" w14:textId="0271C2F9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6151746A" w14:textId="0CEBFBED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542C6F6A" w14:textId="47BB17D0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6F8D6C63" w14:textId="1F840C66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27DC7767" w14:textId="4FDD75CC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7DFCE29B" w14:textId="698E49CB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12B1E9C2" w14:textId="4E61785D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0C536D2B" w14:textId="778FB4E1" w:rsidR="00551AA6" w:rsidRPr="000A39F1" w:rsidRDefault="00551AA6" w:rsidP="00551AA6">
      <w:pPr>
        <w:pStyle w:val="Paragrafoelenco"/>
        <w:ind w:left="360"/>
        <w:jc w:val="both"/>
        <w:rPr>
          <w:rFonts w:ascii="Aptos" w:hAnsi="Aptos" w:cstheme="minorHAnsi"/>
        </w:rPr>
      </w:pPr>
    </w:p>
    <w:p w14:paraId="5F1B06A9" w14:textId="2ADB6307" w:rsidR="00551AA6" w:rsidRPr="00C73ED0" w:rsidRDefault="00551AA6" w:rsidP="00551AA6">
      <w:pPr>
        <w:pStyle w:val="Paragrafoelenco"/>
        <w:ind w:left="360"/>
        <w:jc w:val="both"/>
        <w:rPr>
          <w:rFonts w:cstheme="minorHAnsi"/>
        </w:rPr>
      </w:pPr>
    </w:p>
    <w:sectPr w:rsidR="00551AA6" w:rsidRPr="00C73ED0" w:rsidSect="007E6CF6">
      <w:footerReference w:type="even" r:id="rId16"/>
      <w:footerReference w:type="default" r:id="rId17"/>
      <w:footerReference w:type="first" r:id="rId18"/>
      <w:pgSz w:w="11906" w:h="16838"/>
      <w:pgMar w:top="1134" w:right="851" w:bottom="567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5496D" w14:textId="77777777" w:rsidR="005242CB" w:rsidRPr="00335E8B" w:rsidRDefault="005242CB" w:rsidP="00744B15">
      <w:pPr>
        <w:spacing w:after="0" w:line="240" w:lineRule="auto"/>
      </w:pPr>
      <w:r w:rsidRPr="00335E8B">
        <w:separator/>
      </w:r>
    </w:p>
  </w:endnote>
  <w:endnote w:type="continuationSeparator" w:id="0">
    <w:p w14:paraId="40A0926C" w14:textId="77777777" w:rsidR="005242CB" w:rsidRPr="00335E8B" w:rsidRDefault="005242CB" w:rsidP="00744B15">
      <w:pPr>
        <w:spacing w:after="0" w:line="240" w:lineRule="auto"/>
      </w:pPr>
      <w:r w:rsidRPr="00335E8B">
        <w:continuationSeparator/>
      </w:r>
    </w:p>
  </w:endnote>
  <w:endnote w:type="continuationNotice" w:id="1">
    <w:p w14:paraId="7ABA9DFC" w14:textId="77777777" w:rsidR="005242CB" w:rsidRPr="00335E8B" w:rsidRDefault="005242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86035" w14:textId="305F7F6E" w:rsidR="009F7E49" w:rsidRPr="00335E8B" w:rsidRDefault="009F7E49">
    <w:pPr>
      <w:pStyle w:val="Pidipagina"/>
    </w:pPr>
    <w:r w:rsidRPr="00335E8B">
      <w:rPr>
        <w:lang w:eastAsia="it-IT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DEEEA6" wp14:editId="331CF9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2" name="Casella di testo 2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00AB4F" w14:textId="77B8B89B" w:rsidR="009F7E49" w:rsidRPr="00335E8B" w:rsidRDefault="009F7E49" w:rsidP="00744B15">
                          <w:pPr>
                            <w:spacing w:after="0"/>
                            <w:rPr>
                              <w:rFonts w:ascii="Arial" w:eastAsia="Arial" w:hAnsi="Arial" w:cs="Arial"/>
                              <w:color w:val="737373"/>
                              <w:sz w:val="18"/>
                              <w:szCs w:val="18"/>
                            </w:rPr>
                          </w:pPr>
                          <w:r w:rsidRPr="00335E8B">
                            <w:rPr>
                              <w:rFonts w:ascii="Arial" w:eastAsia="Arial" w:hAnsi="Arial" w:cs="Arial"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DEEEA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alt="Interno – Intern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F00AB4F" w14:textId="77B8B89B" w:rsidR="009F7E49" w:rsidRPr="00335E8B" w:rsidRDefault="009F7E49" w:rsidP="00744B15">
                    <w:pPr>
                      <w:spacing w:after="0"/>
                      <w:rPr>
                        <w:rFonts w:ascii="Arial" w:eastAsia="Arial" w:hAnsi="Arial" w:cs="Arial"/>
                        <w:color w:val="737373"/>
                        <w:sz w:val="18"/>
                        <w:szCs w:val="18"/>
                      </w:rPr>
                    </w:pPr>
                    <w:r w:rsidRPr="00335E8B">
                      <w:rPr>
                        <w:rFonts w:ascii="Arial" w:eastAsia="Arial" w:hAnsi="Arial" w:cs="Arial"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4740591"/>
      <w:docPartObj>
        <w:docPartGallery w:val="Page Numbers (Bottom of Page)"/>
        <w:docPartUnique/>
      </w:docPartObj>
    </w:sdtPr>
    <w:sdtContent>
      <w:p w14:paraId="4900B269" w14:textId="4F4CF565" w:rsidR="007E6CF6" w:rsidRDefault="007E6CF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63EA9D" w14:textId="3B4D508F" w:rsidR="007E6CF6" w:rsidRDefault="007E6CF6" w:rsidP="007E6CF6">
    <w:pPr>
      <w:pStyle w:val="Pidipagina"/>
      <w:jc w:val="center"/>
    </w:pPr>
    <w:r>
      <w:t>GAL Valli Marecchia e Conca – SRE04 – “Start Up non agricole”</w:t>
    </w:r>
    <w:r w:rsidR="0006300B">
      <w:t xml:space="preserve"> 2° Edizione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1E06" w14:textId="21DC67FE" w:rsidR="009F7E49" w:rsidRPr="00335E8B" w:rsidRDefault="009F7E49">
    <w:pPr>
      <w:pStyle w:val="Pidipagina"/>
    </w:pPr>
    <w:r w:rsidRPr="00335E8B">
      <w:rPr>
        <w:lang w:eastAsia="it-IT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51FA61" wp14:editId="284494B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1" name="Casella di testo 1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1F5155" w14:textId="507FFBB3" w:rsidR="009F7E49" w:rsidRPr="00335E8B" w:rsidRDefault="009F7E49" w:rsidP="00744B15">
                          <w:pPr>
                            <w:spacing w:after="0"/>
                            <w:rPr>
                              <w:rFonts w:ascii="Arial" w:eastAsia="Arial" w:hAnsi="Arial" w:cs="Arial"/>
                              <w:color w:val="737373"/>
                              <w:sz w:val="18"/>
                              <w:szCs w:val="18"/>
                            </w:rPr>
                          </w:pPr>
                          <w:r w:rsidRPr="00335E8B">
                            <w:rPr>
                              <w:rFonts w:ascii="Arial" w:eastAsia="Arial" w:hAnsi="Arial" w:cs="Arial"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51FA61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Interno – 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41F5155" w14:textId="507FFBB3" w:rsidR="009F7E49" w:rsidRPr="00335E8B" w:rsidRDefault="009F7E49" w:rsidP="00744B15">
                    <w:pPr>
                      <w:spacing w:after="0"/>
                      <w:rPr>
                        <w:rFonts w:ascii="Arial" w:eastAsia="Arial" w:hAnsi="Arial" w:cs="Arial"/>
                        <w:color w:val="737373"/>
                        <w:sz w:val="18"/>
                        <w:szCs w:val="18"/>
                      </w:rPr>
                    </w:pPr>
                    <w:r w:rsidRPr="00335E8B">
                      <w:rPr>
                        <w:rFonts w:ascii="Arial" w:eastAsia="Arial" w:hAnsi="Arial" w:cs="Arial"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963DE" w14:textId="77777777" w:rsidR="005242CB" w:rsidRPr="00335E8B" w:rsidRDefault="005242CB" w:rsidP="00744B15">
      <w:pPr>
        <w:spacing w:after="0" w:line="240" w:lineRule="auto"/>
      </w:pPr>
      <w:r w:rsidRPr="00335E8B">
        <w:separator/>
      </w:r>
    </w:p>
  </w:footnote>
  <w:footnote w:type="continuationSeparator" w:id="0">
    <w:p w14:paraId="28A7545D" w14:textId="77777777" w:rsidR="005242CB" w:rsidRPr="00335E8B" w:rsidRDefault="005242CB" w:rsidP="00744B15">
      <w:pPr>
        <w:spacing w:after="0" w:line="240" w:lineRule="auto"/>
      </w:pPr>
      <w:r w:rsidRPr="00335E8B">
        <w:continuationSeparator/>
      </w:r>
    </w:p>
  </w:footnote>
  <w:footnote w:type="continuationNotice" w:id="1">
    <w:p w14:paraId="0CDE9307" w14:textId="77777777" w:rsidR="005242CB" w:rsidRPr="00335E8B" w:rsidRDefault="005242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Times New Roman" w:hint="default"/>
        <w:sz w:val="18"/>
        <w:szCs w:val="18"/>
      </w:rPr>
    </w:lvl>
  </w:abstractNum>
  <w:abstractNum w:abstractNumId="1" w15:restartNumberingAfterBreak="0">
    <w:nsid w:val="00000004"/>
    <w:multiLevelType w:val="singleLevel"/>
    <w:tmpl w:val="00000004"/>
    <w:name w:val="WW8Num1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Times New Roman" w:hint="default"/>
        <w:sz w:val="18"/>
        <w:szCs w:val="18"/>
      </w:rPr>
    </w:lvl>
  </w:abstractNum>
  <w:abstractNum w:abstractNumId="2" w15:restartNumberingAfterBreak="0">
    <w:nsid w:val="00000005"/>
    <w:multiLevelType w:val="singleLevel"/>
    <w:tmpl w:val="00000005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iCs/>
        <w:sz w:val="14"/>
        <w:szCs w:val="14"/>
      </w:rPr>
    </w:lvl>
  </w:abstractNum>
  <w:abstractNum w:abstractNumId="3" w15:restartNumberingAfterBreak="0">
    <w:nsid w:val="00000006"/>
    <w:multiLevelType w:val="singleLevel"/>
    <w:tmpl w:val="00000006"/>
    <w:name w:val="WW8Num17"/>
    <w:lvl w:ilvl="0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cs="Symbol" w:hint="default"/>
        <w:color w:val="auto"/>
        <w:sz w:val="18"/>
        <w:szCs w:val="18"/>
      </w:rPr>
    </w:lvl>
  </w:abstractNum>
  <w:abstractNum w:abstractNumId="4" w15:restartNumberingAfterBreak="0">
    <w:nsid w:val="02DF5E20"/>
    <w:multiLevelType w:val="multilevel"/>
    <w:tmpl w:val="E576A5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b w:val="0"/>
        <w:bCs w:val="0"/>
        <w:strike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asciiTheme="minorHAnsi" w:eastAsiaTheme="minorHAnsi" w:hAnsiTheme="minorHAnsi" w:cstheme="minorBidi"/>
        <w:b/>
        <w:bCs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4FB5412"/>
    <w:multiLevelType w:val="hybridMultilevel"/>
    <w:tmpl w:val="E6C6C7A2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E004AD"/>
    <w:multiLevelType w:val="hybridMultilevel"/>
    <w:tmpl w:val="30BAD322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3D3C41"/>
    <w:multiLevelType w:val="hybridMultilevel"/>
    <w:tmpl w:val="B1E8B5EA"/>
    <w:lvl w:ilvl="0" w:tplc="AC76CBAC">
      <w:start w:val="3"/>
      <w:numFmt w:val="bullet"/>
      <w:lvlText w:val="-"/>
      <w:lvlJc w:val="left"/>
      <w:pPr>
        <w:ind w:left="184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2E45764"/>
    <w:multiLevelType w:val="hybridMultilevel"/>
    <w:tmpl w:val="ACB4174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45141B"/>
    <w:multiLevelType w:val="hybridMultilevel"/>
    <w:tmpl w:val="0AE2D19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C62D35"/>
    <w:multiLevelType w:val="multilevel"/>
    <w:tmpl w:val="62E2FE0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7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1" w15:restartNumberingAfterBreak="0">
    <w:nsid w:val="2AC75FF2"/>
    <w:multiLevelType w:val="hybridMultilevel"/>
    <w:tmpl w:val="184C9550"/>
    <w:lvl w:ilvl="0" w:tplc="AC76CBAC">
      <w:start w:val="3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2" w15:restartNumberingAfterBreak="0">
    <w:nsid w:val="2B977F96"/>
    <w:multiLevelType w:val="hybridMultilevel"/>
    <w:tmpl w:val="F9A4D3E0"/>
    <w:lvl w:ilvl="0" w:tplc="AC76CBA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044133"/>
    <w:multiLevelType w:val="hybridMultilevel"/>
    <w:tmpl w:val="0DA82094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F2C8F"/>
    <w:multiLevelType w:val="multilevel"/>
    <w:tmpl w:val="DE4C91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5" w15:restartNumberingAfterBreak="0">
    <w:nsid w:val="2F882E98"/>
    <w:multiLevelType w:val="hybridMultilevel"/>
    <w:tmpl w:val="707A55FE"/>
    <w:lvl w:ilvl="0" w:tplc="7814FD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1AFD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0EC92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820EB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E9CC6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AE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630DE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F0E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B844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322D170D"/>
    <w:multiLevelType w:val="multilevel"/>
    <w:tmpl w:val="63FAD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332904"/>
    <w:multiLevelType w:val="multilevel"/>
    <w:tmpl w:val="058292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408E37D5"/>
    <w:multiLevelType w:val="hybridMultilevel"/>
    <w:tmpl w:val="3460B662"/>
    <w:lvl w:ilvl="0" w:tplc="0080A15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832FEA"/>
    <w:multiLevelType w:val="multilevel"/>
    <w:tmpl w:val="DC5C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FF4B44"/>
    <w:multiLevelType w:val="hybridMultilevel"/>
    <w:tmpl w:val="4CD028C2"/>
    <w:lvl w:ilvl="0" w:tplc="ED626828">
      <w:start w:val="1"/>
      <w:numFmt w:val="bullet"/>
      <w:lvlText w:val="-"/>
      <w:lvlJc w:val="left"/>
      <w:pPr>
        <w:ind w:left="1428" w:hanging="360"/>
      </w:pPr>
      <w:rPr>
        <w:rFonts w:ascii="Calibri" w:hAnsi="Calibri" w:cs="Calibri" w:hint="default"/>
        <w:b w:val="0"/>
        <w:i w:val="0"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D4B7674"/>
    <w:multiLevelType w:val="hybridMultilevel"/>
    <w:tmpl w:val="B8E227B0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95D11"/>
    <w:multiLevelType w:val="hybridMultilevel"/>
    <w:tmpl w:val="798EA77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B3DCADB6">
      <w:start w:val="1"/>
      <w:numFmt w:val="lowerLetter"/>
      <w:lvlText w:val="%3)"/>
      <w:lvlJc w:val="left"/>
      <w:pPr>
        <w:ind w:left="2340" w:hanging="360"/>
      </w:pPr>
      <w:rPr>
        <w:rFonts w:ascii="Calibri" w:hAnsi="Calibri" w:cs="Times New Roman" w:hint="default"/>
        <w:spacing w:val="-10"/>
        <w:w w:val="100"/>
        <w:sz w:val="22"/>
        <w:szCs w:val="22"/>
      </w:rPr>
    </w:lvl>
    <w:lvl w:ilvl="3" w:tplc="FFFFFFFF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83274"/>
    <w:multiLevelType w:val="multilevel"/>
    <w:tmpl w:val="4A6EED22"/>
    <w:lvl w:ilvl="0">
      <w:start w:val="1"/>
      <w:numFmt w:val="decimal"/>
      <w:pStyle w:val="doctrasversali"/>
      <w:lvlText w:val="%1."/>
      <w:lvlJc w:val="left"/>
      <w:pPr>
        <w:ind w:left="360" w:hanging="360"/>
      </w:pPr>
    </w:lvl>
    <w:lvl w:ilvl="1">
      <w:start w:val="1"/>
      <w:numFmt w:val="decimal"/>
      <w:pStyle w:val="11disposizionitrasversali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94F6699"/>
    <w:multiLevelType w:val="hybridMultilevel"/>
    <w:tmpl w:val="8E62DC9C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694DB2"/>
    <w:multiLevelType w:val="hybridMultilevel"/>
    <w:tmpl w:val="61044FCA"/>
    <w:lvl w:ilvl="0" w:tplc="5BCE4730">
      <w:start w:val="10"/>
      <w:numFmt w:val="decimal"/>
      <w:lvlText w:val="%1"/>
      <w:lvlJc w:val="left"/>
      <w:pPr>
        <w:ind w:left="1070" w:hanging="71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BC1F9B"/>
    <w:multiLevelType w:val="hybridMultilevel"/>
    <w:tmpl w:val="55D8D538"/>
    <w:lvl w:ilvl="0" w:tplc="AC76CBAC">
      <w:start w:val="3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62CA29F2"/>
    <w:multiLevelType w:val="multilevel"/>
    <w:tmpl w:val="CC1E0E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69621516"/>
    <w:multiLevelType w:val="hybridMultilevel"/>
    <w:tmpl w:val="61FEC14C"/>
    <w:lvl w:ilvl="0" w:tplc="04100015">
      <w:start w:val="1"/>
      <w:numFmt w:val="upp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E160FD3"/>
    <w:multiLevelType w:val="hybridMultilevel"/>
    <w:tmpl w:val="8E28F9A0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EB01D15"/>
    <w:multiLevelType w:val="hybridMultilevel"/>
    <w:tmpl w:val="956277B0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0636321"/>
    <w:multiLevelType w:val="hybridMultilevel"/>
    <w:tmpl w:val="73306DA2"/>
    <w:lvl w:ilvl="0" w:tplc="AC76CBAC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E35E03"/>
    <w:multiLevelType w:val="hybridMultilevel"/>
    <w:tmpl w:val="AB9C335E"/>
    <w:lvl w:ilvl="0" w:tplc="AC76CBA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1405DD"/>
    <w:multiLevelType w:val="hybridMultilevel"/>
    <w:tmpl w:val="3BC2E9B8"/>
    <w:lvl w:ilvl="0" w:tplc="AC76CBAC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7705672"/>
    <w:multiLevelType w:val="hybridMultilevel"/>
    <w:tmpl w:val="4C0CB6FA"/>
    <w:lvl w:ilvl="0" w:tplc="AC76CBA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0059A0"/>
    <w:multiLevelType w:val="hybridMultilevel"/>
    <w:tmpl w:val="AF9219F2"/>
    <w:lvl w:ilvl="0" w:tplc="D7C42D86">
      <w:start w:val="1"/>
      <w:numFmt w:val="upperLetter"/>
      <w:lvlText w:val="%1."/>
      <w:lvlJc w:val="left"/>
      <w:pPr>
        <w:ind w:left="1080" w:hanging="360"/>
      </w:pPr>
      <w:rPr>
        <w:b/>
        <w:bCs/>
      </w:rPr>
    </w:lvl>
    <w:lvl w:ilvl="1" w:tplc="A29CBCE0">
      <w:start w:val="1"/>
      <w:numFmt w:val="lowerRoman"/>
      <w:lvlText w:val="%2)"/>
      <w:lvlJc w:val="left"/>
      <w:pPr>
        <w:ind w:left="216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8BD3457"/>
    <w:multiLevelType w:val="hybridMultilevel"/>
    <w:tmpl w:val="439419DC"/>
    <w:lvl w:ilvl="0" w:tplc="FFFFFFFF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AC76CBAC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D13BB0"/>
    <w:multiLevelType w:val="hybridMultilevel"/>
    <w:tmpl w:val="403EE7F0"/>
    <w:lvl w:ilvl="0" w:tplc="9B06C7B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3230B0"/>
    <w:multiLevelType w:val="hybridMultilevel"/>
    <w:tmpl w:val="1C3A2F4A"/>
    <w:lvl w:ilvl="0" w:tplc="AC76CBA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DE34691"/>
    <w:multiLevelType w:val="hybridMultilevel"/>
    <w:tmpl w:val="B26EB8F0"/>
    <w:lvl w:ilvl="0" w:tplc="0080A15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B1197F"/>
    <w:multiLevelType w:val="hybridMultilevel"/>
    <w:tmpl w:val="70B2E5B0"/>
    <w:lvl w:ilvl="0" w:tplc="0080A1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022183">
    <w:abstractNumId w:val="23"/>
  </w:num>
  <w:num w:numId="2" w16cid:durableId="1432697806">
    <w:abstractNumId w:val="12"/>
  </w:num>
  <w:num w:numId="3" w16cid:durableId="89354045">
    <w:abstractNumId w:val="38"/>
  </w:num>
  <w:num w:numId="4" w16cid:durableId="365837148">
    <w:abstractNumId w:val="4"/>
  </w:num>
  <w:num w:numId="5" w16cid:durableId="426077245">
    <w:abstractNumId w:val="5"/>
  </w:num>
  <w:num w:numId="6" w16cid:durableId="553586552">
    <w:abstractNumId w:val="13"/>
  </w:num>
  <w:num w:numId="7" w16cid:durableId="488643665">
    <w:abstractNumId w:val="6"/>
  </w:num>
  <w:num w:numId="8" w16cid:durableId="815993096">
    <w:abstractNumId w:val="39"/>
  </w:num>
  <w:num w:numId="9" w16cid:durableId="959606798">
    <w:abstractNumId w:val="18"/>
  </w:num>
  <w:num w:numId="10" w16cid:durableId="1333214036">
    <w:abstractNumId w:val="29"/>
  </w:num>
  <w:num w:numId="11" w16cid:durableId="1107430740">
    <w:abstractNumId w:val="17"/>
  </w:num>
  <w:num w:numId="12" w16cid:durableId="1624191996">
    <w:abstractNumId w:val="25"/>
  </w:num>
  <w:num w:numId="13" w16cid:durableId="1489008612">
    <w:abstractNumId w:val="21"/>
  </w:num>
  <w:num w:numId="14" w16cid:durableId="953512393">
    <w:abstractNumId w:val="24"/>
  </w:num>
  <w:num w:numId="15" w16cid:durableId="1375351774">
    <w:abstractNumId w:val="14"/>
  </w:num>
  <w:num w:numId="16" w16cid:durableId="905803336">
    <w:abstractNumId w:val="9"/>
  </w:num>
  <w:num w:numId="17" w16cid:durableId="1991060413">
    <w:abstractNumId w:val="35"/>
  </w:num>
  <w:num w:numId="18" w16cid:durableId="723405720">
    <w:abstractNumId w:val="22"/>
  </w:num>
  <w:num w:numId="19" w16cid:durableId="1478063610">
    <w:abstractNumId w:val="37"/>
  </w:num>
  <w:num w:numId="20" w16cid:durableId="814221701">
    <w:abstractNumId w:val="32"/>
  </w:num>
  <w:num w:numId="21" w16cid:durableId="586033890">
    <w:abstractNumId w:val="36"/>
  </w:num>
  <w:num w:numId="22" w16cid:durableId="1775586445">
    <w:abstractNumId w:val="26"/>
  </w:num>
  <w:num w:numId="23" w16cid:durableId="925655434">
    <w:abstractNumId w:val="28"/>
  </w:num>
  <w:num w:numId="24" w16cid:durableId="565411498">
    <w:abstractNumId w:val="10"/>
  </w:num>
  <w:num w:numId="25" w16cid:durableId="1023480489">
    <w:abstractNumId w:val="16"/>
  </w:num>
  <w:num w:numId="26" w16cid:durableId="204872957">
    <w:abstractNumId w:val="33"/>
  </w:num>
  <w:num w:numId="27" w16cid:durableId="1340615410">
    <w:abstractNumId w:val="30"/>
  </w:num>
  <w:num w:numId="28" w16cid:durableId="1102651707">
    <w:abstractNumId w:val="8"/>
  </w:num>
  <w:num w:numId="29" w16cid:durableId="666195">
    <w:abstractNumId w:val="34"/>
  </w:num>
  <w:num w:numId="30" w16cid:durableId="1142308986">
    <w:abstractNumId w:val="40"/>
  </w:num>
  <w:num w:numId="31" w16cid:durableId="1651396998">
    <w:abstractNumId w:val="20"/>
  </w:num>
  <w:num w:numId="32" w16cid:durableId="481166054">
    <w:abstractNumId w:val="31"/>
  </w:num>
  <w:num w:numId="33" w16cid:durableId="516382994">
    <w:abstractNumId w:val="11"/>
  </w:num>
  <w:num w:numId="34" w16cid:durableId="257906974">
    <w:abstractNumId w:val="7"/>
  </w:num>
  <w:num w:numId="35" w16cid:durableId="923222860">
    <w:abstractNumId w:val="15"/>
  </w:num>
  <w:num w:numId="36" w16cid:durableId="1077046809">
    <w:abstractNumId w:val="27"/>
  </w:num>
  <w:num w:numId="37" w16cid:durableId="1484159730">
    <w:abstractNumId w:val="1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C5"/>
    <w:rsid w:val="00000B5E"/>
    <w:rsid w:val="000016B2"/>
    <w:rsid w:val="00003A8C"/>
    <w:rsid w:val="00003F88"/>
    <w:rsid w:val="000040BF"/>
    <w:rsid w:val="0000482D"/>
    <w:rsid w:val="0000484A"/>
    <w:rsid w:val="00004F07"/>
    <w:rsid w:val="000050AD"/>
    <w:rsid w:val="00005758"/>
    <w:rsid w:val="00005B71"/>
    <w:rsid w:val="00005E9B"/>
    <w:rsid w:val="000061A3"/>
    <w:rsid w:val="00006227"/>
    <w:rsid w:val="00006F0C"/>
    <w:rsid w:val="00007E95"/>
    <w:rsid w:val="00012616"/>
    <w:rsid w:val="00012DCE"/>
    <w:rsid w:val="000133E7"/>
    <w:rsid w:val="00014894"/>
    <w:rsid w:val="00015AEE"/>
    <w:rsid w:val="000165C0"/>
    <w:rsid w:val="00016AAA"/>
    <w:rsid w:val="00017715"/>
    <w:rsid w:val="00020D5D"/>
    <w:rsid w:val="00022A8A"/>
    <w:rsid w:val="00023005"/>
    <w:rsid w:val="000232ED"/>
    <w:rsid w:val="00023C9D"/>
    <w:rsid w:val="00024008"/>
    <w:rsid w:val="00024E65"/>
    <w:rsid w:val="00025557"/>
    <w:rsid w:val="00025E43"/>
    <w:rsid w:val="00026127"/>
    <w:rsid w:val="000277DD"/>
    <w:rsid w:val="00027D8F"/>
    <w:rsid w:val="00031B73"/>
    <w:rsid w:val="000320A7"/>
    <w:rsid w:val="000325B6"/>
    <w:rsid w:val="00032DFF"/>
    <w:rsid w:val="00032FD6"/>
    <w:rsid w:val="00033D64"/>
    <w:rsid w:val="00034694"/>
    <w:rsid w:val="000349B8"/>
    <w:rsid w:val="00034D13"/>
    <w:rsid w:val="00035FBB"/>
    <w:rsid w:val="000360EB"/>
    <w:rsid w:val="00037DB3"/>
    <w:rsid w:val="00041A3E"/>
    <w:rsid w:val="0004205C"/>
    <w:rsid w:val="000436D9"/>
    <w:rsid w:val="0004442B"/>
    <w:rsid w:val="0004456A"/>
    <w:rsid w:val="000448CC"/>
    <w:rsid w:val="00045A6B"/>
    <w:rsid w:val="00045DB6"/>
    <w:rsid w:val="00045F9D"/>
    <w:rsid w:val="00046337"/>
    <w:rsid w:val="000463F7"/>
    <w:rsid w:val="00046B7A"/>
    <w:rsid w:val="00047441"/>
    <w:rsid w:val="000477CF"/>
    <w:rsid w:val="000502FE"/>
    <w:rsid w:val="000515E8"/>
    <w:rsid w:val="000518BA"/>
    <w:rsid w:val="00051CF6"/>
    <w:rsid w:val="00051EF5"/>
    <w:rsid w:val="000520B9"/>
    <w:rsid w:val="00053933"/>
    <w:rsid w:val="00053D24"/>
    <w:rsid w:val="00054FA1"/>
    <w:rsid w:val="00055095"/>
    <w:rsid w:val="00056556"/>
    <w:rsid w:val="000567F6"/>
    <w:rsid w:val="00057CCF"/>
    <w:rsid w:val="00060D1F"/>
    <w:rsid w:val="00060F95"/>
    <w:rsid w:val="000612C9"/>
    <w:rsid w:val="00061A5F"/>
    <w:rsid w:val="00061EEE"/>
    <w:rsid w:val="00062062"/>
    <w:rsid w:val="000622DD"/>
    <w:rsid w:val="00062BB0"/>
    <w:rsid w:val="0006300B"/>
    <w:rsid w:val="000635C3"/>
    <w:rsid w:val="00064130"/>
    <w:rsid w:val="000641ED"/>
    <w:rsid w:val="00064AFA"/>
    <w:rsid w:val="00065204"/>
    <w:rsid w:val="00065B3B"/>
    <w:rsid w:val="00066621"/>
    <w:rsid w:val="00067A2B"/>
    <w:rsid w:val="00067A77"/>
    <w:rsid w:val="00071028"/>
    <w:rsid w:val="0007114E"/>
    <w:rsid w:val="0007124F"/>
    <w:rsid w:val="000714A8"/>
    <w:rsid w:val="0007153F"/>
    <w:rsid w:val="00073BA1"/>
    <w:rsid w:val="000759FF"/>
    <w:rsid w:val="00075FD6"/>
    <w:rsid w:val="000766C6"/>
    <w:rsid w:val="000768D3"/>
    <w:rsid w:val="00076C04"/>
    <w:rsid w:val="0007742C"/>
    <w:rsid w:val="00077AF3"/>
    <w:rsid w:val="00080A58"/>
    <w:rsid w:val="000817E2"/>
    <w:rsid w:val="00081D9B"/>
    <w:rsid w:val="000828A8"/>
    <w:rsid w:val="000829A2"/>
    <w:rsid w:val="00083855"/>
    <w:rsid w:val="000838F1"/>
    <w:rsid w:val="00083C91"/>
    <w:rsid w:val="00084202"/>
    <w:rsid w:val="000847BC"/>
    <w:rsid w:val="00084C20"/>
    <w:rsid w:val="00085932"/>
    <w:rsid w:val="00086399"/>
    <w:rsid w:val="000864E2"/>
    <w:rsid w:val="000867A6"/>
    <w:rsid w:val="000867F4"/>
    <w:rsid w:val="00087C5D"/>
    <w:rsid w:val="0009296A"/>
    <w:rsid w:val="00094F92"/>
    <w:rsid w:val="000952C6"/>
    <w:rsid w:val="000975F5"/>
    <w:rsid w:val="000978B0"/>
    <w:rsid w:val="000A10B7"/>
    <w:rsid w:val="000A2A91"/>
    <w:rsid w:val="000A2E3D"/>
    <w:rsid w:val="000A3290"/>
    <w:rsid w:val="000A39F1"/>
    <w:rsid w:val="000A3FDD"/>
    <w:rsid w:val="000A7720"/>
    <w:rsid w:val="000A7731"/>
    <w:rsid w:val="000A7B0A"/>
    <w:rsid w:val="000B130B"/>
    <w:rsid w:val="000B15AC"/>
    <w:rsid w:val="000B175F"/>
    <w:rsid w:val="000B246C"/>
    <w:rsid w:val="000B3330"/>
    <w:rsid w:val="000B344B"/>
    <w:rsid w:val="000B3E4E"/>
    <w:rsid w:val="000B4B29"/>
    <w:rsid w:val="000B52C4"/>
    <w:rsid w:val="000B5B83"/>
    <w:rsid w:val="000B63CD"/>
    <w:rsid w:val="000B745A"/>
    <w:rsid w:val="000B7865"/>
    <w:rsid w:val="000B7878"/>
    <w:rsid w:val="000C19B2"/>
    <w:rsid w:val="000C2308"/>
    <w:rsid w:val="000C263F"/>
    <w:rsid w:val="000C3403"/>
    <w:rsid w:val="000C39AE"/>
    <w:rsid w:val="000C3F96"/>
    <w:rsid w:val="000C4B3E"/>
    <w:rsid w:val="000C5727"/>
    <w:rsid w:val="000C5F6D"/>
    <w:rsid w:val="000C6C78"/>
    <w:rsid w:val="000C7110"/>
    <w:rsid w:val="000C7DF4"/>
    <w:rsid w:val="000C7F36"/>
    <w:rsid w:val="000D0128"/>
    <w:rsid w:val="000D0904"/>
    <w:rsid w:val="000D134F"/>
    <w:rsid w:val="000D1546"/>
    <w:rsid w:val="000D1A78"/>
    <w:rsid w:val="000D24D6"/>
    <w:rsid w:val="000D2D93"/>
    <w:rsid w:val="000D332E"/>
    <w:rsid w:val="000D3FF0"/>
    <w:rsid w:val="000D4DC1"/>
    <w:rsid w:val="000D53F1"/>
    <w:rsid w:val="000D6500"/>
    <w:rsid w:val="000D6801"/>
    <w:rsid w:val="000D6E1B"/>
    <w:rsid w:val="000D7393"/>
    <w:rsid w:val="000D747B"/>
    <w:rsid w:val="000D75D2"/>
    <w:rsid w:val="000E14E5"/>
    <w:rsid w:val="000E1981"/>
    <w:rsid w:val="000E1A6F"/>
    <w:rsid w:val="000E1AF3"/>
    <w:rsid w:val="000E2203"/>
    <w:rsid w:val="000E3BC3"/>
    <w:rsid w:val="000E3C9C"/>
    <w:rsid w:val="000E3F65"/>
    <w:rsid w:val="000E3F96"/>
    <w:rsid w:val="000E4D0D"/>
    <w:rsid w:val="000E4EC0"/>
    <w:rsid w:val="000E5011"/>
    <w:rsid w:val="000E52E9"/>
    <w:rsid w:val="000E5B24"/>
    <w:rsid w:val="000E698E"/>
    <w:rsid w:val="000E79E7"/>
    <w:rsid w:val="000E7E84"/>
    <w:rsid w:val="000E7FAB"/>
    <w:rsid w:val="000F03F4"/>
    <w:rsid w:val="000F0F38"/>
    <w:rsid w:val="000F1210"/>
    <w:rsid w:val="000F1CF0"/>
    <w:rsid w:val="000F31FF"/>
    <w:rsid w:val="000F42E0"/>
    <w:rsid w:val="000F4A8E"/>
    <w:rsid w:val="000F5713"/>
    <w:rsid w:val="000F6995"/>
    <w:rsid w:val="000F6AF8"/>
    <w:rsid w:val="000F7031"/>
    <w:rsid w:val="000F76D5"/>
    <w:rsid w:val="000F7758"/>
    <w:rsid w:val="000F7B5F"/>
    <w:rsid w:val="00101505"/>
    <w:rsid w:val="0010162A"/>
    <w:rsid w:val="00101F5C"/>
    <w:rsid w:val="001036DF"/>
    <w:rsid w:val="00105017"/>
    <w:rsid w:val="00106F9F"/>
    <w:rsid w:val="00111034"/>
    <w:rsid w:val="00111468"/>
    <w:rsid w:val="0011172A"/>
    <w:rsid w:val="00111B4E"/>
    <w:rsid w:val="00111EA1"/>
    <w:rsid w:val="00113051"/>
    <w:rsid w:val="001132CC"/>
    <w:rsid w:val="0011379E"/>
    <w:rsid w:val="0011418B"/>
    <w:rsid w:val="00114688"/>
    <w:rsid w:val="00114DFF"/>
    <w:rsid w:val="0011618B"/>
    <w:rsid w:val="00116ABB"/>
    <w:rsid w:val="00116FEB"/>
    <w:rsid w:val="0011773B"/>
    <w:rsid w:val="00121105"/>
    <w:rsid w:val="001216AA"/>
    <w:rsid w:val="001218C8"/>
    <w:rsid w:val="001219C4"/>
    <w:rsid w:val="00122210"/>
    <w:rsid w:val="0012241B"/>
    <w:rsid w:val="00123017"/>
    <w:rsid w:val="00123480"/>
    <w:rsid w:val="00123A0D"/>
    <w:rsid w:val="00124728"/>
    <w:rsid w:val="00124B2E"/>
    <w:rsid w:val="00124C4D"/>
    <w:rsid w:val="0012700C"/>
    <w:rsid w:val="00127375"/>
    <w:rsid w:val="00127AE6"/>
    <w:rsid w:val="001304DD"/>
    <w:rsid w:val="001311B1"/>
    <w:rsid w:val="001313A6"/>
    <w:rsid w:val="0013173E"/>
    <w:rsid w:val="00131C4D"/>
    <w:rsid w:val="00133EDF"/>
    <w:rsid w:val="001340FC"/>
    <w:rsid w:val="00134C8B"/>
    <w:rsid w:val="00134FA9"/>
    <w:rsid w:val="00135378"/>
    <w:rsid w:val="0013544E"/>
    <w:rsid w:val="00135792"/>
    <w:rsid w:val="001360B1"/>
    <w:rsid w:val="001372CA"/>
    <w:rsid w:val="00137332"/>
    <w:rsid w:val="001374FA"/>
    <w:rsid w:val="0013783D"/>
    <w:rsid w:val="00137B25"/>
    <w:rsid w:val="0014028F"/>
    <w:rsid w:val="00140E93"/>
    <w:rsid w:val="00141DE9"/>
    <w:rsid w:val="00141F9D"/>
    <w:rsid w:val="00142287"/>
    <w:rsid w:val="00142C5E"/>
    <w:rsid w:val="001435B1"/>
    <w:rsid w:val="001435ED"/>
    <w:rsid w:val="00143992"/>
    <w:rsid w:val="00143A3A"/>
    <w:rsid w:val="00144DE5"/>
    <w:rsid w:val="00145836"/>
    <w:rsid w:val="00147222"/>
    <w:rsid w:val="0014753B"/>
    <w:rsid w:val="00147D85"/>
    <w:rsid w:val="00151C07"/>
    <w:rsid w:val="00151EAE"/>
    <w:rsid w:val="0015296C"/>
    <w:rsid w:val="00152F89"/>
    <w:rsid w:val="001531DB"/>
    <w:rsid w:val="00153DB7"/>
    <w:rsid w:val="00154D60"/>
    <w:rsid w:val="00155547"/>
    <w:rsid w:val="00155D24"/>
    <w:rsid w:val="001561E8"/>
    <w:rsid w:val="00156583"/>
    <w:rsid w:val="00157182"/>
    <w:rsid w:val="001571EF"/>
    <w:rsid w:val="001575E2"/>
    <w:rsid w:val="00157A10"/>
    <w:rsid w:val="00160F2B"/>
    <w:rsid w:val="00161849"/>
    <w:rsid w:val="00161F00"/>
    <w:rsid w:val="0016288F"/>
    <w:rsid w:val="00162B7E"/>
    <w:rsid w:val="00162C33"/>
    <w:rsid w:val="00163528"/>
    <w:rsid w:val="00164627"/>
    <w:rsid w:val="00165166"/>
    <w:rsid w:val="001651AB"/>
    <w:rsid w:val="0016524D"/>
    <w:rsid w:val="0016540A"/>
    <w:rsid w:val="001656C0"/>
    <w:rsid w:val="0016586E"/>
    <w:rsid w:val="0016706C"/>
    <w:rsid w:val="00170C96"/>
    <w:rsid w:val="001711FB"/>
    <w:rsid w:val="00171431"/>
    <w:rsid w:val="00171438"/>
    <w:rsid w:val="00171769"/>
    <w:rsid w:val="00171B39"/>
    <w:rsid w:val="00173175"/>
    <w:rsid w:val="00173964"/>
    <w:rsid w:val="00175397"/>
    <w:rsid w:val="00175C84"/>
    <w:rsid w:val="0017639E"/>
    <w:rsid w:val="001763A9"/>
    <w:rsid w:val="00176675"/>
    <w:rsid w:val="00177A28"/>
    <w:rsid w:val="00179B48"/>
    <w:rsid w:val="001804F3"/>
    <w:rsid w:val="00180645"/>
    <w:rsid w:val="00181557"/>
    <w:rsid w:val="0018157C"/>
    <w:rsid w:val="00181C3F"/>
    <w:rsid w:val="00182CA6"/>
    <w:rsid w:val="001831A0"/>
    <w:rsid w:val="00183631"/>
    <w:rsid w:val="0018372B"/>
    <w:rsid w:val="00183AE0"/>
    <w:rsid w:val="0018474B"/>
    <w:rsid w:val="00184ECA"/>
    <w:rsid w:val="001854CA"/>
    <w:rsid w:val="00185835"/>
    <w:rsid w:val="00185955"/>
    <w:rsid w:val="00185AE2"/>
    <w:rsid w:val="00186176"/>
    <w:rsid w:val="00186D94"/>
    <w:rsid w:val="00187FEB"/>
    <w:rsid w:val="00190C00"/>
    <w:rsid w:val="001913A7"/>
    <w:rsid w:val="00191CB9"/>
    <w:rsid w:val="00192ACA"/>
    <w:rsid w:val="00194D18"/>
    <w:rsid w:val="00194E84"/>
    <w:rsid w:val="00195159"/>
    <w:rsid w:val="00195F26"/>
    <w:rsid w:val="00196261"/>
    <w:rsid w:val="00196B58"/>
    <w:rsid w:val="001A0B25"/>
    <w:rsid w:val="001A1DC9"/>
    <w:rsid w:val="001A2667"/>
    <w:rsid w:val="001A2765"/>
    <w:rsid w:val="001A2825"/>
    <w:rsid w:val="001A3179"/>
    <w:rsid w:val="001A33C3"/>
    <w:rsid w:val="001A472E"/>
    <w:rsid w:val="001A616C"/>
    <w:rsid w:val="001A677C"/>
    <w:rsid w:val="001A69A0"/>
    <w:rsid w:val="001A69C1"/>
    <w:rsid w:val="001A6C33"/>
    <w:rsid w:val="001B00B7"/>
    <w:rsid w:val="001B0457"/>
    <w:rsid w:val="001B11A5"/>
    <w:rsid w:val="001B27BA"/>
    <w:rsid w:val="001B3C41"/>
    <w:rsid w:val="001B4E7F"/>
    <w:rsid w:val="001B5080"/>
    <w:rsid w:val="001B6368"/>
    <w:rsid w:val="001B6C48"/>
    <w:rsid w:val="001B6E33"/>
    <w:rsid w:val="001B733E"/>
    <w:rsid w:val="001B7471"/>
    <w:rsid w:val="001C035C"/>
    <w:rsid w:val="001C0EDC"/>
    <w:rsid w:val="001C21FF"/>
    <w:rsid w:val="001C23E9"/>
    <w:rsid w:val="001C2778"/>
    <w:rsid w:val="001C280C"/>
    <w:rsid w:val="001C3106"/>
    <w:rsid w:val="001C351E"/>
    <w:rsid w:val="001C35D4"/>
    <w:rsid w:val="001C3E29"/>
    <w:rsid w:val="001C68A4"/>
    <w:rsid w:val="001C7A4F"/>
    <w:rsid w:val="001C7F60"/>
    <w:rsid w:val="001D00D0"/>
    <w:rsid w:val="001D015A"/>
    <w:rsid w:val="001D0353"/>
    <w:rsid w:val="001D06C8"/>
    <w:rsid w:val="001D0ABB"/>
    <w:rsid w:val="001D0BDF"/>
    <w:rsid w:val="001D1E59"/>
    <w:rsid w:val="001D28FB"/>
    <w:rsid w:val="001D4512"/>
    <w:rsid w:val="001D48AF"/>
    <w:rsid w:val="001D4AC8"/>
    <w:rsid w:val="001D4FB2"/>
    <w:rsid w:val="001D5D99"/>
    <w:rsid w:val="001D5F1A"/>
    <w:rsid w:val="001D6A49"/>
    <w:rsid w:val="001D7744"/>
    <w:rsid w:val="001D7B1E"/>
    <w:rsid w:val="001E0AA9"/>
    <w:rsid w:val="001E0D23"/>
    <w:rsid w:val="001E0D8E"/>
    <w:rsid w:val="001E1495"/>
    <w:rsid w:val="001E1793"/>
    <w:rsid w:val="001E2598"/>
    <w:rsid w:val="001E4124"/>
    <w:rsid w:val="001E4854"/>
    <w:rsid w:val="001E50F4"/>
    <w:rsid w:val="001E5BB9"/>
    <w:rsid w:val="001E78DE"/>
    <w:rsid w:val="001E79B9"/>
    <w:rsid w:val="001F12BC"/>
    <w:rsid w:val="001F1777"/>
    <w:rsid w:val="001F193A"/>
    <w:rsid w:val="001F2AF6"/>
    <w:rsid w:val="001F3C54"/>
    <w:rsid w:val="001F3D27"/>
    <w:rsid w:val="001F4956"/>
    <w:rsid w:val="001F499E"/>
    <w:rsid w:val="001F4C25"/>
    <w:rsid w:val="001F54EF"/>
    <w:rsid w:val="001F5EE7"/>
    <w:rsid w:val="001F609F"/>
    <w:rsid w:val="001F6292"/>
    <w:rsid w:val="001F6E20"/>
    <w:rsid w:val="001F7456"/>
    <w:rsid w:val="001F7974"/>
    <w:rsid w:val="0020087E"/>
    <w:rsid w:val="00200F07"/>
    <w:rsid w:val="002013C9"/>
    <w:rsid w:val="00202B30"/>
    <w:rsid w:val="00203BA3"/>
    <w:rsid w:val="002046EA"/>
    <w:rsid w:val="002048DE"/>
    <w:rsid w:val="00204BA9"/>
    <w:rsid w:val="00206319"/>
    <w:rsid w:val="00207A52"/>
    <w:rsid w:val="00207CFA"/>
    <w:rsid w:val="00210D29"/>
    <w:rsid w:val="002115CC"/>
    <w:rsid w:val="00211BAA"/>
    <w:rsid w:val="00211CE3"/>
    <w:rsid w:val="00213CEF"/>
    <w:rsid w:val="00214BAC"/>
    <w:rsid w:val="002158D4"/>
    <w:rsid w:val="002163DD"/>
    <w:rsid w:val="002170CC"/>
    <w:rsid w:val="0021793C"/>
    <w:rsid w:val="00217BF9"/>
    <w:rsid w:val="00217D58"/>
    <w:rsid w:val="00220550"/>
    <w:rsid w:val="00221158"/>
    <w:rsid w:val="00221493"/>
    <w:rsid w:val="0022193C"/>
    <w:rsid w:val="00222413"/>
    <w:rsid w:val="00224A83"/>
    <w:rsid w:val="002256B0"/>
    <w:rsid w:val="0022698E"/>
    <w:rsid w:val="00226D88"/>
    <w:rsid w:val="00227473"/>
    <w:rsid w:val="00227F42"/>
    <w:rsid w:val="00230D17"/>
    <w:rsid w:val="00232653"/>
    <w:rsid w:val="00234159"/>
    <w:rsid w:val="00234DE0"/>
    <w:rsid w:val="002362E2"/>
    <w:rsid w:val="002402A3"/>
    <w:rsid w:val="002404BF"/>
    <w:rsid w:val="00241518"/>
    <w:rsid w:val="002421B8"/>
    <w:rsid w:val="00242EC8"/>
    <w:rsid w:val="00243437"/>
    <w:rsid w:val="002447F3"/>
    <w:rsid w:val="00245694"/>
    <w:rsid w:val="0024705E"/>
    <w:rsid w:val="00247259"/>
    <w:rsid w:val="0024776A"/>
    <w:rsid w:val="002478B9"/>
    <w:rsid w:val="0025050B"/>
    <w:rsid w:val="00250BA6"/>
    <w:rsid w:val="002546AE"/>
    <w:rsid w:val="002549F0"/>
    <w:rsid w:val="002557E6"/>
    <w:rsid w:val="00255D70"/>
    <w:rsid w:val="002565DE"/>
    <w:rsid w:val="002567F3"/>
    <w:rsid w:val="00256DCC"/>
    <w:rsid w:val="00257DB0"/>
    <w:rsid w:val="002606CB"/>
    <w:rsid w:val="00261149"/>
    <w:rsid w:val="0026265A"/>
    <w:rsid w:val="0026294B"/>
    <w:rsid w:val="00263924"/>
    <w:rsid w:val="00263CEC"/>
    <w:rsid w:val="00263DAB"/>
    <w:rsid w:val="002643E8"/>
    <w:rsid w:val="00264F53"/>
    <w:rsid w:val="00265C4B"/>
    <w:rsid w:val="002667E8"/>
    <w:rsid w:val="00266C75"/>
    <w:rsid w:val="002678A2"/>
    <w:rsid w:val="00267B17"/>
    <w:rsid w:val="00267C88"/>
    <w:rsid w:val="002705F5"/>
    <w:rsid w:val="00270899"/>
    <w:rsid w:val="0027216C"/>
    <w:rsid w:val="00272261"/>
    <w:rsid w:val="00273450"/>
    <w:rsid w:val="00273824"/>
    <w:rsid w:val="00273EBD"/>
    <w:rsid w:val="002753D4"/>
    <w:rsid w:val="00275BF7"/>
    <w:rsid w:val="00276F67"/>
    <w:rsid w:val="00277C9A"/>
    <w:rsid w:val="0028000C"/>
    <w:rsid w:val="00280087"/>
    <w:rsid w:val="00280A8A"/>
    <w:rsid w:val="00280E75"/>
    <w:rsid w:val="00281A05"/>
    <w:rsid w:val="002821EB"/>
    <w:rsid w:val="00282AC0"/>
    <w:rsid w:val="00282F09"/>
    <w:rsid w:val="0028358A"/>
    <w:rsid w:val="002843B9"/>
    <w:rsid w:val="00285467"/>
    <w:rsid w:val="00285726"/>
    <w:rsid w:val="00285918"/>
    <w:rsid w:val="00285F36"/>
    <w:rsid w:val="0028600A"/>
    <w:rsid w:val="0028634D"/>
    <w:rsid w:val="0028693F"/>
    <w:rsid w:val="00287F6C"/>
    <w:rsid w:val="002901ED"/>
    <w:rsid w:val="002903D6"/>
    <w:rsid w:val="00290462"/>
    <w:rsid w:val="00291399"/>
    <w:rsid w:val="00292ED5"/>
    <w:rsid w:val="0029399B"/>
    <w:rsid w:val="00293B8A"/>
    <w:rsid w:val="0029443A"/>
    <w:rsid w:val="00294A45"/>
    <w:rsid w:val="0029556A"/>
    <w:rsid w:val="00295AD2"/>
    <w:rsid w:val="002968CF"/>
    <w:rsid w:val="00296A82"/>
    <w:rsid w:val="00296FBD"/>
    <w:rsid w:val="00297801"/>
    <w:rsid w:val="002A082E"/>
    <w:rsid w:val="002A09AF"/>
    <w:rsid w:val="002A0CE3"/>
    <w:rsid w:val="002A12B7"/>
    <w:rsid w:val="002A2489"/>
    <w:rsid w:val="002A3B70"/>
    <w:rsid w:val="002A4C7B"/>
    <w:rsid w:val="002A6FCE"/>
    <w:rsid w:val="002A70B5"/>
    <w:rsid w:val="002A7B3B"/>
    <w:rsid w:val="002B0890"/>
    <w:rsid w:val="002B0AD8"/>
    <w:rsid w:val="002B1283"/>
    <w:rsid w:val="002B1867"/>
    <w:rsid w:val="002B22F7"/>
    <w:rsid w:val="002B2CB3"/>
    <w:rsid w:val="002B3A24"/>
    <w:rsid w:val="002B4417"/>
    <w:rsid w:val="002B49B9"/>
    <w:rsid w:val="002B5862"/>
    <w:rsid w:val="002B60F8"/>
    <w:rsid w:val="002B6117"/>
    <w:rsid w:val="002B6D2A"/>
    <w:rsid w:val="002C1CCB"/>
    <w:rsid w:val="002C1F7D"/>
    <w:rsid w:val="002C1F91"/>
    <w:rsid w:val="002C237C"/>
    <w:rsid w:val="002C39D8"/>
    <w:rsid w:val="002C4D26"/>
    <w:rsid w:val="002C53C3"/>
    <w:rsid w:val="002C57F2"/>
    <w:rsid w:val="002C5821"/>
    <w:rsid w:val="002C5A84"/>
    <w:rsid w:val="002C5D9A"/>
    <w:rsid w:val="002C64A8"/>
    <w:rsid w:val="002C6D52"/>
    <w:rsid w:val="002C6E1B"/>
    <w:rsid w:val="002C769F"/>
    <w:rsid w:val="002C76B2"/>
    <w:rsid w:val="002D0134"/>
    <w:rsid w:val="002D014F"/>
    <w:rsid w:val="002D0561"/>
    <w:rsid w:val="002D13CD"/>
    <w:rsid w:val="002D1C60"/>
    <w:rsid w:val="002D2077"/>
    <w:rsid w:val="002D2923"/>
    <w:rsid w:val="002D2A42"/>
    <w:rsid w:val="002D470A"/>
    <w:rsid w:val="002D4855"/>
    <w:rsid w:val="002D4FC8"/>
    <w:rsid w:val="002D5825"/>
    <w:rsid w:val="002D6449"/>
    <w:rsid w:val="002D6C2C"/>
    <w:rsid w:val="002D7260"/>
    <w:rsid w:val="002D7F0E"/>
    <w:rsid w:val="002E2169"/>
    <w:rsid w:val="002E3260"/>
    <w:rsid w:val="002E3EAB"/>
    <w:rsid w:val="002E6A10"/>
    <w:rsid w:val="002F0771"/>
    <w:rsid w:val="002F0C08"/>
    <w:rsid w:val="002F1788"/>
    <w:rsid w:val="002F1BB1"/>
    <w:rsid w:val="002F241E"/>
    <w:rsid w:val="002F32DE"/>
    <w:rsid w:val="002F472E"/>
    <w:rsid w:val="002F4FA9"/>
    <w:rsid w:val="002F551F"/>
    <w:rsid w:val="002F70A0"/>
    <w:rsid w:val="002F7823"/>
    <w:rsid w:val="003005E8"/>
    <w:rsid w:val="003007FF"/>
    <w:rsid w:val="00301376"/>
    <w:rsid w:val="003017EF"/>
    <w:rsid w:val="00301D51"/>
    <w:rsid w:val="00302D20"/>
    <w:rsid w:val="0030304A"/>
    <w:rsid w:val="003034F9"/>
    <w:rsid w:val="00303B06"/>
    <w:rsid w:val="00304048"/>
    <w:rsid w:val="003059AA"/>
    <w:rsid w:val="0030605A"/>
    <w:rsid w:val="0030637C"/>
    <w:rsid w:val="00306703"/>
    <w:rsid w:val="00310E31"/>
    <w:rsid w:val="003113D4"/>
    <w:rsid w:val="0031144B"/>
    <w:rsid w:val="003116EC"/>
    <w:rsid w:val="00311E50"/>
    <w:rsid w:val="00313393"/>
    <w:rsid w:val="00313565"/>
    <w:rsid w:val="00314093"/>
    <w:rsid w:val="00314BBF"/>
    <w:rsid w:val="00314BEA"/>
    <w:rsid w:val="00315EA6"/>
    <w:rsid w:val="00316F0E"/>
    <w:rsid w:val="00317478"/>
    <w:rsid w:val="00317A0D"/>
    <w:rsid w:val="00320B3E"/>
    <w:rsid w:val="00321631"/>
    <w:rsid w:val="003221DF"/>
    <w:rsid w:val="003227CE"/>
    <w:rsid w:val="00322BF3"/>
    <w:rsid w:val="00323073"/>
    <w:rsid w:val="0032336C"/>
    <w:rsid w:val="00323F83"/>
    <w:rsid w:val="00324903"/>
    <w:rsid w:val="00324F49"/>
    <w:rsid w:val="0032564B"/>
    <w:rsid w:val="00325D1A"/>
    <w:rsid w:val="00326060"/>
    <w:rsid w:val="0032615C"/>
    <w:rsid w:val="00326185"/>
    <w:rsid w:val="00326630"/>
    <w:rsid w:val="00326949"/>
    <w:rsid w:val="00326F64"/>
    <w:rsid w:val="00327344"/>
    <w:rsid w:val="0032782E"/>
    <w:rsid w:val="00330EAC"/>
    <w:rsid w:val="0033113F"/>
    <w:rsid w:val="003313F3"/>
    <w:rsid w:val="003319EA"/>
    <w:rsid w:val="0033255E"/>
    <w:rsid w:val="0033259F"/>
    <w:rsid w:val="00332BBF"/>
    <w:rsid w:val="00334065"/>
    <w:rsid w:val="003353F2"/>
    <w:rsid w:val="00335E8B"/>
    <w:rsid w:val="003360C3"/>
    <w:rsid w:val="00336A59"/>
    <w:rsid w:val="00337533"/>
    <w:rsid w:val="0033774F"/>
    <w:rsid w:val="0034058E"/>
    <w:rsid w:val="00340D08"/>
    <w:rsid w:val="00340D7B"/>
    <w:rsid w:val="0034156B"/>
    <w:rsid w:val="00341F9C"/>
    <w:rsid w:val="00342542"/>
    <w:rsid w:val="0034266A"/>
    <w:rsid w:val="00342FB6"/>
    <w:rsid w:val="0034315E"/>
    <w:rsid w:val="003434CF"/>
    <w:rsid w:val="00343A41"/>
    <w:rsid w:val="003440EF"/>
    <w:rsid w:val="00346811"/>
    <w:rsid w:val="0034688A"/>
    <w:rsid w:val="00346CBE"/>
    <w:rsid w:val="00347D3A"/>
    <w:rsid w:val="00350109"/>
    <w:rsid w:val="00351718"/>
    <w:rsid w:val="00351726"/>
    <w:rsid w:val="00352C72"/>
    <w:rsid w:val="00352D1E"/>
    <w:rsid w:val="00353F1F"/>
    <w:rsid w:val="00354049"/>
    <w:rsid w:val="003544C5"/>
    <w:rsid w:val="00355C95"/>
    <w:rsid w:val="00356FE0"/>
    <w:rsid w:val="00357127"/>
    <w:rsid w:val="00360045"/>
    <w:rsid w:val="00360073"/>
    <w:rsid w:val="00360A1C"/>
    <w:rsid w:val="00360F99"/>
    <w:rsid w:val="00361212"/>
    <w:rsid w:val="003615CE"/>
    <w:rsid w:val="003621EF"/>
    <w:rsid w:val="0036602F"/>
    <w:rsid w:val="00366090"/>
    <w:rsid w:val="00366226"/>
    <w:rsid w:val="00367015"/>
    <w:rsid w:val="00367155"/>
    <w:rsid w:val="00370549"/>
    <w:rsid w:val="0037098C"/>
    <w:rsid w:val="003709D4"/>
    <w:rsid w:val="003710FB"/>
    <w:rsid w:val="003719DA"/>
    <w:rsid w:val="00372839"/>
    <w:rsid w:val="00372AA2"/>
    <w:rsid w:val="00372EC4"/>
    <w:rsid w:val="003733A9"/>
    <w:rsid w:val="00373BE1"/>
    <w:rsid w:val="00373DF8"/>
    <w:rsid w:val="00373DFE"/>
    <w:rsid w:val="00373EE5"/>
    <w:rsid w:val="00373FB0"/>
    <w:rsid w:val="00374AD1"/>
    <w:rsid w:val="00376110"/>
    <w:rsid w:val="00376E12"/>
    <w:rsid w:val="0037711C"/>
    <w:rsid w:val="00382AAA"/>
    <w:rsid w:val="003833E9"/>
    <w:rsid w:val="00383E74"/>
    <w:rsid w:val="00384D5A"/>
    <w:rsid w:val="00385DF2"/>
    <w:rsid w:val="003878C6"/>
    <w:rsid w:val="00391353"/>
    <w:rsid w:val="003959D8"/>
    <w:rsid w:val="00396055"/>
    <w:rsid w:val="00396A38"/>
    <w:rsid w:val="0039789E"/>
    <w:rsid w:val="003978B3"/>
    <w:rsid w:val="003A0185"/>
    <w:rsid w:val="003A097F"/>
    <w:rsid w:val="003A1041"/>
    <w:rsid w:val="003A12E5"/>
    <w:rsid w:val="003A1665"/>
    <w:rsid w:val="003A1EBA"/>
    <w:rsid w:val="003A20C5"/>
    <w:rsid w:val="003A3060"/>
    <w:rsid w:val="003A31E6"/>
    <w:rsid w:val="003A3244"/>
    <w:rsid w:val="003A3268"/>
    <w:rsid w:val="003A3B3E"/>
    <w:rsid w:val="003A42DC"/>
    <w:rsid w:val="003A4518"/>
    <w:rsid w:val="003A4701"/>
    <w:rsid w:val="003A6AE3"/>
    <w:rsid w:val="003A719C"/>
    <w:rsid w:val="003A7830"/>
    <w:rsid w:val="003B0E41"/>
    <w:rsid w:val="003B0EF4"/>
    <w:rsid w:val="003B4193"/>
    <w:rsid w:val="003B43FF"/>
    <w:rsid w:val="003B51BF"/>
    <w:rsid w:val="003C0842"/>
    <w:rsid w:val="003C10C2"/>
    <w:rsid w:val="003C191B"/>
    <w:rsid w:val="003C1DAD"/>
    <w:rsid w:val="003C1E21"/>
    <w:rsid w:val="003C24FD"/>
    <w:rsid w:val="003C2E35"/>
    <w:rsid w:val="003C3C7F"/>
    <w:rsid w:val="003C432A"/>
    <w:rsid w:val="003C4F2B"/>
    <w:rsid w:val="003C5829"/>
    <w:rsid w:val="003C62CC"/>
    <w:rsid w:val="003C667E"/>
    <w:rsid w:val="003C69A3"/>
    <w:rsid w:val="003C70A9"/>
    <w:rsid w:val="003C70ED"/>
    <w:rsid w:val="003C7DC0"/>
    <w:rsid w:val="003D09B2"/>
    <w:rsid w:val="003D290D"/>
    <w:rsid w:val="003D3FF2"/>
    <w:rsid w:val="003D4046"/>
    <w:rsid w:val="003D4329"/>
    <w:rsid w:val="003D6032"/>
    <w:rsid w:val="003D6995"/>
    <w:rsid w:val="003D6A2E"/>
    <w:rsid w:val="003D780D"/>
    <w:rsid w:val="003D78FA"/>
    <w:rsid w:val="003D7D44"/>
    <w:rsid w:val="003E1279"/>
    <w:rsid w:val="003E1B26"/>
    <w:rsid w:val="003E3302"/>
    <w:rsid w:val="003E44DD"/>
    <w:rsid w:val="003E48BB"/>
    <w:rsid w:val="003E4DF8"/>
    <w:rsid w:val="003E74D0"/>
    <w:rsid w:val="003E7627"/>
    <w:rsid w:val="003E79A1"/>
    <w:rsid w:val="003E7EA8"/>
    <w:rsid w:val="003F0514"/>
    <w:rsid w:val="003F0994"/>
    <w:rsid w:val="003F175C"/>
    <w:rsid w:val="003F1DC8"/>
    <w:rsid w:val="003F226C"/>
    <w:rsid w:val="003F3EAA"/>
    <w:rsid w:val="003F4989"/>
    <w:rsid w:val="003F5736"/>
    <w:rsid w:val="003F6D6A"/>
    <w:rsid w:val="003F6E06"/>
    <w:rsid w:val="003F7384"/>
    <w:rsid w:val="003F758B"/>
    <w:rsid w:val="004010CC"/>
    <w:rsid w:val="00401948"/>
    <w:rsid w:val="00401A9A"/>
    <w:rsid w:val="00401DA2"/>
    <w:rsid w:val="00402D9F"/>
    <w:rsid w:val="00403024"/>
    <w:rsid w:val="004033EA"/>
    <w:rsid w:val="00403412"/>
    <w:rsid w:val="00403775"/>
    <w:rsid w:val="00403A6B"/>
    <w:rsid w:val="00404B41"/>
    <w:rsid w:val="00406198"/>
    <w:rsid w:val="00406202"/>
    <w:rsid w:val="00407FD4"/>
    <w:rsid w:val="004103DA"/>
    <w:rsid w:val="00410E28"/>
    <w:rsid w:val="004112CD"/>
    <w:rsid w:val="004116E6"/>
    <w:rsid w:val="00412205"/>
    <w:rsid w:val="00412272"/>
    <w:rsid w:val="00412BB7"/>
    <w:rsid w:val="00413365"/>
    <w:rsid w:val="00413FD8"/>
    <w:rsid w:val="0041461B"/>
    <w:rsid w:val="00414672"/>
    <w:rsid w:val="00414A5C"/>
    <w:rsid w:val="004153FB"/>
    <w:rsid w:val="00415699"/>
    <w:rsid w:val="00416472"/>
    <w:rsid w:val="00416C54"/>
    <w:rsid w:val="00416CA7"/>
    <w:rsid w:val="00416E52"/>
    <w:rsid w:val="00416F1D"/>
    <w:rsid w:val="00417E58"/>
    <w:rsid w:val="004204A7"/>
    <w:rsid w:val="00420653"/>
    <w:rsid w:val="004210A6"/>
    <w:rsid w:val="00421614"/>
    <w:rsid w:val="00421894"/>
    <w:rsid w:val="00421F8A"/>
    <w:rsid w:val="00423173"/>
    <w:rsid w:val="004244FC"/>
    <w:rsid w:val="00424FFB"/>
    <w:rsid w:val="00425E75"/>
    <w:rsid w:val="004267AC"/>
    <w:rsid w:val="004269D1"/>
    <w:rsid w:val="00426C53"/>
    <w:rsid w:val="004272A3"/>
    <w:rsid w:val="0042736E"/>
    <w:rsid w:val="00427AA5"/>
    <w:rsid w:val="00431F32"/>
    <w:rsid w:val="004323A1"/>
    <w:rsid w:val="004327A5"/>
    <w:rsid w:val="00433869"/>
    <w:rsid w:val="00433F67"/>
    <w:rsid w:val="00435111"/>
    <w:rsid w:val="004351DC"/>
    <w:rsid w:val="004356E6"/>
    <w:rsid w:val="004358FD"/>
    <w:rsid w:val="00437110"/>
    <w:rsid w:val="00437A8F"/>
    <w:rsid w:val="00437DA0"/>
    <w:rsid w:val="004401AD"/>
    <w:rsid w:val="004407A3"/>
    <w:rsid w:val="00441778"/>
    <w:rsid w:val="00441B33"/>
    <w:rsid w:val="004424FD"/>
    <w:rsid w:val="00442A49"/>
    <w:rsid w:val="0044313E"/>
    <w:rsid w:val="004438E4"/>
    <w:rsid w:val="00444E4F"/>
    <w:rsid w:val="00446F92"/>
    <w:rsid w:val="00447028"/>
    <w:rsid w:val="00447EDE"/>
    <w:rsid w:val="00450491"/>
    <w:rsid w:val="0045196C"/>
    <w:rsid w:val="00451B7B"/>
    <w:rsid w:val="00452373"/>
    <w:rsid w:val="00452731"/>
    <w:rsid w:val="00453197"/>
    <w:rsid w:val="004531F8"/>
    <w:rsid w:val="00453B6C"/>
    <w:rsid w:val="004541A4"/>
    <w:rsid w:val="00454318"/>
    <w:rsid w:val="004543B3"/>
    <w:rsid w:val="00454CD6"/>
    <w:rsid w:val="0045507A"/>
    <w:rsid w:val="00455356"/>
    <w:rsid w:val="00456484"/>
    <w:rsid w:val="0045733E"/>
    <w:rsid w:val="00457980"/>
    <w:rsid w:val="00457A32"/>
    <w:rsid w:val="00457C58"/>
    <w:rsid w:val="0046067A"/>
    <w:rsid w:val="00460682"/>
    <w:rsid w:val="004609D5"/>
    <w:rsid w:val="00461FE6"/>
    <w:rsid w:val="0046296C"/>
    <w:rsid w:val="0046327D"/>
    <w:rsid w:val="004632F1"/>
    <w:rsid w:val="00463882"/>
    <w:rsid w:val="00464336"/>
    <w:rsid w:val="00465702"/>
    <w:rsid w:val="0046591D"/>
    <w:rsid w:val="00465ED3"/>
    <w:rsid w:val="004666BC"/>
    <w:rsid w:val="004666D5"/>
    <w:rsid w:val="004671CD"/>
    <w:rsid w:val="00470420"/>
    <w:rsid w:val="0047055E"/>
    <w:rsid w:val="00470CF0"/>
    <w:rsid w:val="004716E9"/>
    <w:rsid w:val="0047195C"/>
    <w:rsid w:val="00471CCE"/>
    <w:rsid w:val="004722BB"/>
    <w:rsid w:val="00473480"/>
    <w:rsid w:val="004735D4"/>
    <w:rsid w:val="0047399C"/>
    <w:rsid w:val="0047399F"/>
    <w:rsid w:val="00473A18"/>
    <w:rsid w:val="00473DF7"/>
    <w:rsid w:val="004744E0"/>
    <w:rsid w:val="00474BC3"/>
    <w:rsid w:val="00474FC5"/>
    <w:rsid w:val="004751A5"/>
    <w:rsid w:val="0047579C"/>
    <w:rsid w:val="00476219"/>
    <w:rsid w:val="00476511"/>
    <w:rsid w:val="00476518"/>
    <w:rsid w:val="00476ADA"/>
    <w:rsid w:val="00476FA2"/>
    <w:rsid w:val="00477361"/>
    <w:rsid w:val="004773B7"/>
    <w:rsid w:val="0048077A"/>
    <w:rsid w:val="00480786"/>
    <w:rsid w:val="00480D68"/>
    <w:rsid w:val="004814AB"/>
    <w:rsid w:val="00481F32"/>
    <w:rsid w:val="00483329"/>
    <w:rsid w:val="004839D3"/>
    <w:rsid w:val="00483F0F"/>
    <w:rsid w:val="00485158"/>
    <w:rsid w:val="00485161"/>
    <w:rsid w:val="004852EF"/>
    <w:rsid w:val="00485CAC"/>
    <w:rsid w:val="00486644"/>
    <w:rsid w:val="0048794F"/>
    <w:rsid w:val="00490245"/>
    <w:rsid w:val="00491013"/>
    <w:rsid w:val="004923E9"/>
    <w:rsid w:val="004933CF"/>
    <w:rsid w:val="0049359D"/>
    <w:rsid w:val="00493882"/>
    <w:rsid w:val="0049566D"/>
    <w:rsid w:val="00496089"/>
    <w:rsid w:val="00496934"/>
    <w:rsid w:val="00497923"/>
    <w:rsid w:val="00497DF6"/>
    <w:rsid w:val="00497E3F"/>
    <w:rsid w:val="004A1235"/>
    <w:rsid w:val="004A12D2"/>
    <w:rsid w:val="004A13C8"/>
    <w:rsid w:val="004A154B"/>
    <w:rsid w:val="004A15DE"/>
    <w:rsid w:val="004A19C7"/>
    <w:rsid w:val="004A1B67"/>
    <w:rsid w:val="004A28B8"/>
    <w:rsid w:val="004A2D71"/>
    <w:rsid w:val="004A3DBD"/>
    <w:rsid w:val="004A4729"/>
    <w:rsid w:val="004A4C3B"/>
    <w:rsid w:val="004A4ED4"/>
    <w:rsid w:val="004A5892"/>
    <w:rsid w:val="004A695D"/>
    <w:rsid w:val="004A7A31"/>
    <w:rsid w:val="004B012C"/>
    <w:rsid w:val="004B092C"/>
    <w:rsid w:val="004B0C0A"/>
    <w:rsid w:val="004B0CF4"/>
    <w:rsid w:val="004B0F2C"/>
    <w:rsid w:val="004B286E"/>
    <w:rsid w:val="004B3B61"/>
    <w:rsid w:val="004B3F4A"/>
    <w:rsid w:val="004B4088"/>
    <w:rsid w:val="004B451E"/>
    <w:rsid w:val="004B472F"/>
    <w:rsid w:val="004B4C98"/>
    <w:rsid w:val="004B5A61"/>
    <w:rsid w:val="004B65AF"/>
    <w:rsid w:val="004B6880"/>
    <w:rsid w:val="004B6BDB"/>
    <w:rsid w:val="004B7B3B"/>
    <w:rsid w:val="004C0F20"/>
    <w:rsid w:val="004C1AC9"/>
    <w:rsid w:val="004C20AD"/>
    <w:rsid w:val="004C215E"/>
    <w:rsid w:val="004C2946"/>
    <w:rsid w:val="004C2D36"/>
    <w:rsid w:val="004C32F5"/>
    <w:rsid w:val="004C3D75"/>
    <w:rsid w:val="004C4F87"/>
    <w:rsid w:val="004C5959"/>
    <w:rsid w:val="004C5BEB"/>
    <w:rsid w:val="004C631C"/>
    <w:rsid w:val="004D0224"/>
    <w:rsid w:val="004D18E9"/>
    <w:rsid w:val="004D23AB"/>
    <w:rsid w:val="004D39A9"/>
    <w:rsid w:val="004D3A25"/>
    <w:rsid w:val="004D406C"/>
    <w:rsid w:val="004D5699"/>
    <w:rsid w:val="004D58E8"/>
    <w:rsid w:val="004D5D15"/>
    <w:rsid w:val="004D69A3"/>
    <w:rsid w:val="004D6FED"/>
    <w:rsid w:val="004D712B"/>
    <w:rsid w:val="004D739C"/>
    <w:rsid w:val="004D782D"/>
    <w:rsid w:val="004D7ADD"/>
    <w:rsid w:val="004E0076"/>
    <w:rsid w:val="004E11B1"/>
    <w:rsid w:val="004E1967"/>
    <w:rsid w:val="004E1F7E"/>
    <w:rsid w:val="004E2D5F"/>
    <w:rsid w:val="004E3D40"/>
    <w:rsid w:val="004E72AC"/>
    <w:rsid w:val="004E78E5"/>
    <w:rsid w:val="004E7AEE"/>
    <w:rsid w:val="004E7AFE"/>
    <w:rsid w:val="004F017E"/>
    <w:rsid w:val="004F084A"/>
    <w:rsid w:val="004F0F1A"/>
    <w:rsid w:val="004F14A8"/>
    <w:rsid w:val="004F1A8F"/>
    <w:rsid w:val="004F259D"/>
    <w:rsid w:val="004F267C"/>
    <w:rsid w:val="004F38AC"/>
    <w:rsid w:val="004F3F0C"/>
    <w:rsid w:val="004F4FBA"/>
    <w:rsid w:val="004F5E8B"/>
    <w:rsid w:val="004F62C4"/>
    <w:rsid w:val="004F733C"/>
    <w:rsid w:val="004F73D8"/>
    <w:rsid w:val="004F76D6"/>
    <w:rsid w:val="004F79F3"/>
    <w:rsid w:val="0050083F"/>
    <w:rsid w:val="00501186"/>
    <w:rsid w:val="00501702"/>
    <w:rsid w:val="005025F7"/>
    <w:rsid w:val="00503548"/>
    <w:rsid w:val="00503984"/>
    <w:rsid w:val="00503C33"/>
    <w:rsid w:val="00505092"/>
    <w:rsid w:val="0050705E"/>
    <w:rsid w:val="005076EE"/>
    <w:rsid w:val="00511641"/>
    <w:rsid w:val="00511E83"/>
    <w:rsid w:val="00512CEC"/>
    <w:rsid w:val="005131E8"/>
    <w:rsid w:val="0051321E"/>
    <w:rsid w:val="00514B90"/>
    <w:rsid w:val="00515BB4"/>
    <w:rsid w:val="00516BB0"/>
    <w:rsid w:val="00517EB0"/>
    <w:rsid w:val="0052142A"/>
    <w:rsid w:val="00521535"/>
    <w:rsid w:val="00521927"/>
    <w:rsid w:val="00521A83"/>
    <w:rsid w:val="005221C6"/>
    <w:rsid w:val="005226B9"/>
    <w:rsid w:val="005227F3"/>
    <w:rsid w:val="00522EFB"/>
    <w:rsid w:val="005236FE"/>
    <w:rsid w:val="00523E95"/>
    <w:rsid w:val="005242CB"/>
    <w:rsid w:val="00524613"/>
    <w:rsid w:val="00524752"/>
    <w:rsid w:val="0052548C"/>
    <w:rsid w:val="00525E5A"/>
    <w:rsid w:val="00526767"/>
    <w:rsid w:val="00527090"/>
    <w:rsid w:val="00527420"/>
    <w:rsid w:val="00527485"/>
    <w:rsid w:val="00527EE6"/>
    <w:rsid w:val="00530990"/>
    <w:rsid w:val="00530DF4"/>
    <w:rsid w:val="0053182F"/>
    <w:rsid w:val="0053200B"/>
    <w:rsid w:val="00532A60"/>
    <w:rsid w:val="00532A74"/>
    <w:rsid w:val="00533701"/>
    <w:rsid w:val="00535D27"/>
    <w:rsid w:val="005369CD"/>
    <w:rsid w:val="00536C0E"/>
    <w:rsid w:val="00536E8E"/>
    <w:rsid w:val="005400B4"/>
    <w:rsid w:val="0054034E"/>
    <w:rsid w:val="00540788"/>
    <w:rsid w:val="00540D15"/>
    <w:rsid w:val="005415F8"/>
    <w:rsid w:val="005417A0"/>
    <w:rsid w:val="00541E35"/>
    <w:rsid w:val="00543712"/>
    <w:rsid w:val="005442DB"/>
    <w:rsid w:val="00544865"/>
    <w:rsid w:val="00544DC3"/>
    <w:rsid w:val="0054516D"/>
    <w:rsid w:val="0054544C"/>
    <w:rsid w:val="0054599B"/>
    <w:rsid w:val="00546DD4"/>
    <w:rsid w:val="00547280"/>
    <w:rsid w:val="00550BBC"/>
    <w:rsid w:val="005512CB"/>
    <w:rsid w:val="005513F1"/>
    <w:rsid w:val="00551AA6"/>
    <w:rsid w:val="0055214E"/>
    <w:rsid w:val="00552751"/>
    <w:rsid w:val="00555273"/>
    <w:rsid w:val="00555673"/>
    <w:rsid w:val="00555C65"/>
    <w:rsid w:val="005560AD"/>
    <w:rsid w:val="005570FB"/>
    <w:rsid w:val="005574F1"/>
    <w:rsid w:val="0055793D"/>
    <w:rsid w:val="00560CAB"/>
    <w:rsid w:val="00560DFC"/>
    <w:rsid w:val="0056155E"/>
    <w:rsid w:val="005617DE"/>
    <w:rsid w:val="005620C0"/>
    <w:rsid w:val="00562A50"/>
    <w:rsid w:val="00562B72"/>
    <w:rsid w:val="00562DD4"/>
    <w:rsid w:val="005632E1"/>
    <w:rsid w:val="00563B48"/>
    <w:rsid w:val="005643E9"/>
    <w:rsid w:val="0056610B"/>
    <w:rsid w:val="005661A0"/>
    <w:rsid w:val="005668F8"/>
    <w:rsid w:val="00567B29"/>
    <w:rsid w:val="00567D98"/>
    <w:rsid w:val="00570161"/>
    <w:rsid w:val="005718A7"/>
    <w:rsid w:val="00572868"/>
    <w:rsid w:val="00575B23"/>
    <w:rsid w:val="0057684A"/>
    <w:rsid w:val="005769AB"/>
    <w:rsid w:val="00581030"/>
    <w:rsid w:val="00581516"/>
    <w:rsid w:val="00581981"/>
    <w:rsid w:val="005823CE"/>
    <w:rsid w:val="005825A3"/>
    <w:rsid w:val="00584166"/>
    <w:rsid w:val="005846B9"/>
    <w:rsid w:val="00585371"/>
    <w:rsid w:val="00587F28"/>
    <w:rsid w:val="0059099A"/>
    <w:rsid w:val="00592C5F"/>
    <w:rsid w:val="00594166"/>
    <w:rsid w:val="005948CF"/>
    <w:rsid w:val="00594992"/>
    <w:rsid w:val="0059523B"/>
    <w:rsid w:val="00595927"/>
    <w:rsid w:val="00596AF8"/>
    <w:rsid w:val="0059702E"/>
    <w:rsid w:val="0059747F"/>
    <w:rsid w:val="005977F5"/>
    <w:rsid w:val="005A0472"/>
    <w:rsid w:val="005A09CC"/>
    <w:rsid w:val="005A1A14"/>
    <w:rsid w:val="005A1D04"/>
    <w:rsid w:val="005A2C5E"/>
    <w:rsid w:val="005A3C1E"/>
    <w:rsid w:val="005A5ECD"/>
    <w:rsid w:val="005A5F1B"/>
    <w:rsid w:val="005A7A70"/>
    <w:rsid w:val="005B0EFA"/>
    <w:rsid w:val="005B184D"/>
    <w:rsid w:val="005B221D"/>
    <w:rsid w:val="005B3270"/>
    <w:rsid w:val="005B44F8"/>
    <w:rsid w:val="005B4F60"/>
    <w:rsid w:val="005B5156"/>
    <w:rsid w:val="005B5373"/>
    <w:rsid w:val="005B583B"/>
    <w:rsid w:val="005B6686"/>
    <w:rsid w:val="005B69A9"/>
    <w:rsid w:val="005B77C8"/>
    <w:rsid w:val="005C0CD5"/>
    <w:rsid w:val="005C123D"/>
    <w:rsid w:val="005C1AD2"/>
    <w:rsid w:val="005C1B0A"/>
    <w:rsid w:val="005C1D3E"/>
    <w:rsid w:val="005C3B5F"/>
    <w:rsid w:val="005C3E31"/>
    <w:rsid w:val="005C4F6E"/>
    <w:rsid w:val="005C637C"/>
    <w:rsid w:val="005C67D3"/>
    <w:rsid w:val="005C7456"/>
    <w:rsid w:val="005C7FBE"/>
    <w:rsid w:val="005D0F9C"/>
    <w:rsid w:val="005D16C5"/>
    <w:rsid w:val="005D2742"/>
    <w:rsid w:val="005D2F93"/>
    <w:rsid w:val="005D2FED"/>
    <w:rsid w:val="005D30B3"/>
    <w:rsid w:val="005D3FA0"/>
    <w:rsid w:val="005D4B4C"/>
    <w:rsid w:val="005D4D03"/>
    <w:rsid w:val="005D554D"/>
    <w:rsid w:val="005D5D99"/>
    <w:rsid w:val="005D62A7"/>
    <w:rsid w:val="005D7148"/>
    <w:rsid w:val="005E0E44"/>
    <w:rsid w:val="005E26B4"/>
    <w:rsid w:val="005E2E8F"/>
    <w:rsid w:val="005E48A8"/>
    <w:rsid w:val="005E5DF4"/>
    <w:rsid w:val="005E6A7B"/>
    <w:rsid w:val="005E7476"/>
    <w:rsid w:val="005E7E3F"/>
    <w:rsid w:val="005F03E5"/>
    <w:rsid w:val="005F0B81"/>
    <w:rsid w:val="005F0E44"/>
    <w:rsid w:val="005F2A61"/>
    <w:rsid w:val="005F3917"/>
    <w:rsid w:val="005F564C"/>
    <w:rsid w:val="005F617B"/>
    <w:rsid w:val="005F6FA7"/>
    <w:rsid w:val="005F7193"/>
    <w:rsid w:val="005F75D3"/>
    <w:rsid w:val="00600594"/>
    <w:rsid w:val="00601338"/>
    <w:rsid w:val="00601B31"/>
    <w:rsid w:val="006029DF"/>
    <w:rsid w:val="00602CF2"/>
    <w:rsid w:val="00603143"/>
    <w:rsid w:val="006038BC"/>
    <w:rsid w:val="006056B6"/>
    <w:rsid w:val="00605BA9"/>
    <w:rsid w:val="006109B3"/>
    <w:rsid w:val="006109F4"/>
    <w:rsid w:val="00611F96"/>
    <w:rsid w:val="0061225C"/>
    <w:rsid w:val="00612278"/>
    <w:rsid w:val="00612A4E"/>
    <w:rsid w:val="006135C9"/>
    <w:rsid w:val="006141D7"/>
    <w:rsid w:val="006167B2"/>
    <w:rsid w:val="00616BFE"/>
    <w:rsid w:val="0062046A"/>
    <w:rsid w:val="006217D1"/>
    <w:rsid w:val="00621C9C"/>
    <w:rsid w:val="00622AAE"/>
    <w:rsid w:val="006240DA"/>
    <w:rsid w:val="00624256"/>
    <w:rsid w:val="00624582"/>
    <w:rsid w:val="0062479E"/>
    <w:rsid w:val="00624F40"/>
    <w:rsid w:val="00625420"/>
    <w:rsid w:val="006257D6"/>
    <w:rsid w:val="00626750"/>
    <w:rsid w:val="00626C77"/>
    <w:rsid w:val="00627542"/>
    <w:rsid w:val="006275C3"/>
    <w:rsid w:val="00627A6F"/>
    <w:rsid w:val="00627A89"/>
    <w:rsid w:val="00630135"/>
    <w:rsid w:val="0063093F"/>
    <w:rsid w:val="00631175"/>
    <w:rsid w:val="006316EF"/>
    <w:rsid w:val="00631B44"/>
    <w:rsid w:val="00631D76"/>
    <w:rsid w:val="006322FC"/>
    <w:rsid w:val="00632E1C"/>
    <w:rsid w:val="00633170"/>
    <w:rsid w:val="00635050"/>
    <w:rsid w:val="006363BF"/>
    <w:rsid w:val="006366F2"/>
    <w:rsid w:val="00636A8B"/>
    <w:rsid w:val="00637DAE"/>
    <w:rsid w:val="0064026A"/>
    <w:rsid w:val="0064058C"/>
    <w:rsid w:val="00640A12"/>
    <w:rsid w:val="00640B77"/>
    <w:rsid w:val="006414FA"/>
    <w:rsid w:val="0064150C"/>
    <w:rsid w:val="0064173E"/>
    <w:rsid w:val="00642293"/>
    <w:rsid w:val="006433A8"/>
    <w:rsid w:val="00643453"/>
    <w:rsid w:val="00643D01"/>
    <w:rsid w:val="00643DA4"/>
    <w:rsid w:val="0064403B"/>
    <w:rsid w:val="00644813"/>
    <w:rsid w:val="00645893"/>
    <w:rsid w:val="00645A2E"/>
    <w:rsid w:val="0064678B"/>
    <w:rsid w:val="00646B8D"/>
    <w:rsid w:val="00647006"/>
    <w:rsid w:val="006474C2"/>
    <w:rsid w:val="00650650"/>
    <w:rsid w:val="00650D56"/>
    <w:rsid w:val="0065135A"/>
    <w:rsid w:val="00651461"/>
    <w:rsid w:val="00651F41"/>
    <w:rsid w:val="006521E4"/>
    <w:rsid w:val="00652362"/>
    <w:rsid w:val="0065291B"/>
    <w:rsid w:val="0065296A"/>
    <w:rsid w:val="00652CEE"/>
    <w:rsid w:val="0065327E"/>
    <w:rsid w:val="00654A7B"/>
    <w:rsid w:val="006560DB"/>
    <w:rsid w:val="006561BD"/>
    <w:rsid w:val="006571AB"/>
    <w:rsid w:val="006601C0"/>
    <w:rsid w:val="006602DF"/>
    <w:rsid w:val="0066069C"/>
    <w:rsid w:val="0066092D"/>
    <w:rsid w:val="00660A12"/>
    <w:rsid w:val="00660FD1"/>
    <w:rsid w:val="00661323"/>
    <w:rsid w:val="006617D1"/>
    <w:rsid w:val="00661A31"/>
    <w:rsid w:val="00661BC9"/>
    <w:rsid w:val="00663BCD"/>
    <w:rsid w:val="006641E9"/>
    <w:rsid w:val="00665D6C"/>
    <w:rsid w:val="00665DA1"/>
    <w:rsid w:val="00666F32"/>
    <w:rsid w:val="00667493"/>
    <w:rsid w:val="00667989"/>
    <w:rsid w:val="0067047E"/>
    <w:rsid w:val="00670548"/>
    <w:rsid w:val="00671F6F"/>
    <w:rsid w:val="00671FF9"/>
    <w:rsid w:val="006731DF"/>
    <w:rsid w:val="006734E6"/>
    <w:rsid w:val="006735B6"/>
    <w:rsid w:val="00674962"/>
    <w:rsid w:val="00674C89"/>
    <w:rsid w:val="006750A2"/>
    <w:rsid w:val="00675405"/>
    <w:rsid w:val="00676066"/>
    <w:rsid w:val="00676750"/>
    <w:rsid w:val="006769D7"/>
    <w:rsid w:val="00676E33"/>
    <w:rsid w:val="00677C20"/>
    <w:rsid w:val="00677E4C"/>
    <w:rsid w:val="00680333"/>
    <w:rsid w:val="006805DA"/>
    <w:rsid w:val="00681683"/>
    <w:rsid w:val="006823BF"/>
    <w:rsid w:val="0068398C"/>
    <w:rsid w:val="00683C39"/>
    <w:rsid w:val="00683C86"/>
    <w:rsid w:val="006847F7"/>
    <w:rsid w:val="0068487E"/>
    <w:rsid w:val="00684CF5"/>
    <w:rsid w:val="006855F3"/>
    <w:rsid w:val="0068654C"/>
    <w:rsid w:val="0068671A"/>
    <w:rsid w:val="00686A8E"/>
    <w:rsid w:val="00687865"/>
    <w:rsid w:val="00690A75"/>
    <w:rsid w:val="00690C67"/>
    <w:rsid w:val="00690CF2"/>
    <w:rsid w:val="00691A6E"/>
    <w:rsid w:val="006925E1"/>
    <w:rsid w:val="00692607"/>
    <w:rsid w:val="006928D5"/>
    <w:rsid w:val="00694DE6"/>
    <w:rsid w:val="00694E5A"/>
    <w:rsid w:val="006955B2"/>
    <w:rsid w:val="006957E4"/>
    <w:rsid w:val="0069591D"/>
    <w:rsid w:val="006959E9"/>
    <w:rsid w:val="0069605F"/>
    <w:rsid w:val="006965BA"/>
    <w:rsid w:val="00696F4B"/>
    <w:rsid w:val="00697A7D"/>
    <w:rsid w:val="00697C23"/>
    <w:rsid w:val="00697C6D"/>
    <w:rsid w:val="006A0666"/>
    <w:rsid w:val="006A0847"/>
    <w:rsid w:val="006A103B"/>
    <w:rsid w:val="006A1FDD"/>
    <w:rsid w:val="006A2D81"/>
    <w:rsid w:val="006A35A8"/>
    <w:rsid w:val="006A3956"/>
    <w:rsid w:val="006A4D46"/>
    <w:rsid w:val="006A4DF9"/>
    <w:rsid w:val="006A4E5D"/>
    <w:rsid w:val="006A537A"/>
    <w:rsid w:val="006A53D1"/>
    <w:rsid w:val="006A766D"/>
    <w:rsid w:val="006A7932"/>
    <w:rsid w:val="006A7D59"/>
    <w:rsid w:val="006B04F9"/>
    <w:rsid w:val="006B0A5F"/>
    <w:rsid w:val="006B1234"/>
    <w:rsid w:val="006B1708"/>
    <w:rsid w:val="006B2F89"/>
    <w:rsid w:val="006B3514"/>
    <w:rsid w:val="006B3A76"/>
    <w:rsid w:val="006B4C3A"/>
    <w:rsid w:val="006B500E"/>
    <w:rsid w:val="006B585F"/>
    <w:rsid w:val="006B6878"/>
    <w:rsid w:val="006B68F0"/>
    <w:rsid w:val="006B6B2B"/>
    <w:rsid w:val="006C089C"/>
    <w:rsid w:val="006C0900"/>
    <w:rsid w:val="006C1555"/>
    <w:rsid w:val="006C1620"/>
    <w:rsid w:val="006C1705"/>
    <w:rsid w:val="006C28A6"/>
    <w:rsid w:val="006C384E"/>
    <w:rsid w:val="006C3997"/>
    <w:rsid w:val="006C3F98"/>
    <w:rsid w:val="006C4108"/>
    <w:rsid w:val="006C436A"/>
    <w:rsid w:val="006C47D6"/>
    <w:rsid w:val="006C7127"/>
    <w:rsid w:val="006D0884"/>
    <w:rsid w:val="006D1419"/>
    <w:rsid w:val="006D1E68"/>
    <w:rsid w:val="006D2E19"/>
    <w:rsid w:val="006D2F16"/>
    <w:rsid w:val="006D31C6"/>
    <w:rsid w:val="006D4048"/>
    <w:rsid w:val="006D4AF8"/>
    <w:rsid w:val="006D5BC3"/>
    <w:rsid w:val="006D5CCA"/>
    <w:rsid w:val="006D7CE0"/>
    <w:rsid w:val="006D7F5C"/>
    <w:rsid w:val="006E0952"/>
    <w:rsid w:val="006E0D98"/>
    <w:rsid w:val="006E125F"/>
    <w:rsid w:val="006E236F"/>
    <w:rsid w:val="006E2402"/>
    <w:rsid w:val="006E2608"/>
    <w:rsid w:val="006E2921"/>
    <w:rsid w:val="006E2ACA"/>
    <w:rsid w:val="006E2D7F"/>
    <w:rsid w:val="006E39D5"/>
    <w:rsid w:val="006E4178"/>
    <w:rsid w:val="006E4434"/>
    <w:rsid w:val="006E447D"/>
    <w:rsid w:val="006E4B94"/>
    <w:rsid w:val="006E51FF"/>
    <w:rsid w:val="006E547E"/>
    <w:rsid w:val="006E591C"/>
    <w:rsid w:val="006E5992"/>
    <w:rsid w:val="006E5AF9"/>
    <w:rsid w:val="006E6440"/>
    <w:rsid w:val="006E662F"/>
    <w:rsid w:val="006E6DE1"/>
    <w:rsid w:val="006E70DF"/>
    <w:rsid w:val="006E735B"/>
    <w:rsid w:val="006F174F"/>
    <w:rsid w:val="006F1827"/>
    <w:rsid w:val="006F1ADB"/>
    <w:rsid w:val="006F1BC6"/>
    <w:rsid w:val="006F2938"/>
    <w:rsid w:val="006F2E72"/>
    <w:rsid w:val="006F36F4"/>
    <w:rsid w:val="006F443C"/>
    <w:rsid w:val="006F61C6"/>
    <w:rsid w:val="006F73AF"/>
    <w:rsid w:val="006F7C22"/>
    <w:rsid w:val="006F7E60"/>
    <w:rsid w:val="00700774"/>
    <w:rsid w:val="00701E52"/>
    <w:rsid w:val="0070332C"/>
    <w:rsid w:val="0070343F"/>
    <w:rsid w:val="007038D8"/>
    <w:rsid w:val="00703BF6"/>
    <w:rsid w:val="007043D7"/>
    <w:rsid w:val="00704567"/>
    <w:rsid w:val="007057DF"/>
    <w:rsid w:val="007058ED"/>
    <w:rsid w:val="00705F6F"/>
    <w:rsid w:val="007066C8"/>
    <w:rsid w:val="00706BBE"/>
    <w:rsid w:val="007077B2"/>
    <w:rsid w:val="007105C4"/>
    <w:rsid w:val="00710B29"/>
    <w:rsid w:val="00710CB0"/>
    <w:rsid w:val="00710E72"/>
    <w:rsid w:val="007110DD"/>
    <w:rsid w:val="0071121B"/>
    <w:rsid w:val="00711F46"/>
    <w:rsid w:val="00712CFA"/>
    <w:rsid w:val="00715160"/>
    <w:rsid w:val="007157E5"/>
    <w:rsid w:val="00716036"/>
    <w:rsid w:val="00716037"/>
    <w:rsid w:val="0071633B"/>
    <w:rsid w:val="00716F98"/>
    <w:rsid w:val="00717410"/>
    <w:rsid w:val="00717E2A"/>
    <w:rsid w:val="00720178"/>
    <w:rsid w:val="00720988"/>
    <w:rsid w:val="00721C57"/>
    <w:rsid w:val="00721E4A"/>
    <w:rsid w:val="00723386"/>
    <w:rsid w:val="007240B5"/>
    <w:rsid w:val="007242C6"/>
    <w:rsid w:val="00725178"/>
    <w:rsid w:val="007255F0"/>
    <w:rsid w:val="007263AC"/>
    <w:rsid w:val="00726689"/>
    <w:rsid w:val="00727753"/>
    <w:rsid w:val="007308EC"/>
    <w:rsid w:val="00731943"/>
    <w:rsid w:val="00732A80"/>
    <w:rsid w:val="00732B4E"/>
    <w:rsid w:val="00732DB2"/>
    <w:rsid w:val="0073364C"/>
    <w:rsid w:val="00733801"/>
    <w:rsid w:val="00734316"/>
    <w:rsid w:val="007344A7"/>
    <w:rsid w:val="00734DD3"/>
    <w:rsid w:val="00735E51"/>
    <w:rsid w:val="00737097"/>
    <w:rsid w:val="00737A93"/>
    <w:rsid w:val="007400DC"/>
    <w:rsid w:val="007419E3"/>
    <w:rsid w:val="00741A06"/>
    <w:rsid w:val="00741AEA"/>
    <w:rsid w:val="00744B15"/>
    <w:rsid w:val="00745226"/>
    <w:rsid w:val="007454E3"/>
    <w:rsid w:val="0074555F"/>
    <w:rsid w:val="00745A6E"/>
    <w:rsid w:val="0074614E"/>
    <w:rsid w:val="007463C4"/>
    <w:rsid w:val="007469C9"/>
    <w:rsid w:val="00746A80"/>
    <w:rsid w:val="00747335"/>
    <w:rsid w:val="007473AB"/>
    <w:rsid w:val="0074794D"/>
    <w:rsid w:val="00750589"/>
    <w:rsid w:val="00750613"/>
    <w:rsid w:val="00750944"/>
    <w:rsid w:val="007514BB"/>
    <w:rsid w:val="00751C05"/>
    <w:rsid w:val="00751E34"/>
    <w:rsid w:val="00751FF9"/>
    <w:rsid w:val="00752683"/>
    <w:rsid w:val="00752C86"/>
    <w:rsid w:val="007531C5"/>
    <w:rsid w:val="00753AD1"/>
    <w:rsid w:val="00755820"/>
    <w:rsid w:val="0075605B"/>
    <w:rsid w:val="00756AB8"/>
    <w:rsid w:val="00756E8A"/>
    <w:rsid w:val="00757BA5"/>
    <w:rsid w:val="0076062D"/>
    <w:rsid w:val="0076174C"/>
    <w:rsid w:val="00761AA5"/>
    <w:rsid w:val="007626AC"/>
    <w:rsid w:val="00762AD1"/>
    <w:rsid w:val="00763163"/>
    <w:rsid w:val="007633B7"/>
    <w:rsid w:val="00763800"/>
    <w:rsid w:val="007647EC"/>
    <w:rsid w:val="00765A2C"/>
    <w:rsid w:val="00765E2C"/>
    <w:rsid w:val="0076677E"/>
    <w:rsid w:val="00766920"/>
    <w:rsid w:val="00766B92"/>
    <w:rsid w:val="00767A69"/>
    <w:rsid w:val="00767A77"/>
    <w:rsid w:val="0077090A"/>
    <w:rsid w:val="00772B0D"/>
    <w:rsid w:val="00772CC3"/>
    <w:rsid w:val="007732D3"/>
    <w:rsid w:val="007735BD"/>
    <w:rsid w:val="0077511C"/>
    <w:rsid w:val="0077603C"/>
    <w:rsid w:val="00776FE1"/>
    <w:rsid w:val="007779AB"/>
    <w:rsid w:val="00777E31"/>
    <w:rsid w:val="00780510"/>
    <w:rsid w:val="007809EF"/>
    <w:rsid w:val="00780A01"/>
    <w:rsid w:val="00780FF7"/>
    <w:rsid w:val="0078224A"/>
    <w:rsid w:val="00782757"/>
    <w:rsid w:val="00783204"/>
    <w:rsid w:val="00783649"/>
    <w:rsid w:val="0078368A"/>
    <w:rsid w:val="00783A26"/>
    <w:rsid w:val="007841E0"/>
    <w:rsid w:val="0078429A"/>
    <w:rsid w:val="00784E00"/>
    <w:rsid w:val="00785B82"/>
    <w:rsid w:val="00786507"/>
    <w:rsid w:val="00786F9F"/>
    <w:rsid w:val="007870AE"/>
    <w:rsid w:val="00787E95"/>
    <w:rsid w:val="0079107F"/>
    <w:rsid w:val="00791791"/>
    <w:rsid w:val="00791E2A"/>
    <w:rsid w:val="00791F44"/>
    <w:rsid w:val="00793A68"/>
    <w:rsid w:val="0079490D"/>
    <w:rsid w:val="00794D9D"/>
    <w:rsid w:val="007959F0"/>
    <w:rsid w:val="00795A6C"/>
    <w:rsid w:val="00796088"/>
    <w:rsid w:val="007960F2"/>
    <w:rsid w:val="00797669"/>
    <w:rsid w:val="00797A9D"/>
    <w:rsid w:val="007A0C67"/>
    <w:rsid w:val="007A1D02"/>
    <w:rsid w:val="007A2D70"/>
    <w:rsid w:val="007A5A17"/>
    <w:rsid w:val="007A6659"/>
    <w:rsid w:val="007A7B99"/>
    <w:rsid w:val="007A7C0A"/>
    <w:rsid w:val="007B117F"/>
    <w:rsid w:val="007B11B9"/>
    <w:rsid w:val="007B19A4"/>
    <w:rsid w:val="007B20E5"/>
    <w:rsid w:val="007B2BDE"/>
    <w:rsid w:val="007B2D5B"/>
    <w:rsid w:val="007B45F0"/>
    <w:rsid w:val="007B4BF4"/>
    <w:rsid w:val="007B4CB2"/>
    <w:rsid w:val="007B622E"/>
    <w:rsid w:val="007B6896"/>
    <w:rsid w:val="007B6C29"/>
    <w:rsid w:val="007B6CA1"/>
    <w:rsid w:val="007B71C1"/>
    <w:rsid w:val="007C11B4"/>
    <w:rsid w:val="007C1BB0"/>
    <w:rsid w:val="007C3997"/>
    <w:rsid w:val="007C3AA9"/>
    <w:rsid w:val="007C3EE1"/>
    <w:rsid w:val="007C4A88"/>
    <w:rsid w:val="007C50D9"/>
    <w:rsid w:val="007C5BC5"/>
    <w:rsid w:val="007C6440"/>
    <w:rsid w:val="007D13DD"/>
    <w:rsid w:val="007D141B"/>
    <w:rsid w:val="007D195B"/>
    <w:rsid w:val="007D2C12"/>
    <w:rsid w:val="007D2C4A"/>
    <w:rsid w:val="007D3287"/>
    <w:rsid w:val="007D3733"/>
    <w:rsid w:val="007D3A1D"/>
    <w:rsid w:val="007D5BB1"/>
    <w:rsid w:val="007E0091"/>
    <w:rsid w:val="007E1189"/>
    <w:rsid w:val="007E1F8C"/>
    <w:rsid w:val="007E21E6"/>
    <w:rsid w:val="007E22DD"/>
    <w:rsid w:val="007E29C4"/>
    <w:rsid w:val="007E2A7D"/>
    <w:rsid w:val="007E3494"/>
    <w:rsid w:val="007E374B"/>
    <w:rsid w:val="007E39A1"/>
    <w:rsid w:val="007E53E9"/>
    <w:rsid w:val="007E5A1F"/>
    <w:rsid w:val="007E5EFF"/>
    <w:rsid w:val="007E6434"/>
    <w:rsid w:val="007E6C66"/>
    <w:rsid w:val="007E6C88"/>
    <w:rsid w:val="007E6CF6"/>
    <w:rsid w:val="007E79A7"/>
    <w:rsid w:val="007E79B5"/>
    <w:rsid w:val="007F0EA0"/>
    <w:rsid w:val="007F16A8"/>
    <w:rsid w:val="007F1F22"/>
    <w:rsid w:val="007F20E4"/>
    <w:rsid w:val="007F2691"/>
    <w:rsid w:val="007F2E93"/>
    <w:rsid w:val="007F2F51"/>
    <w:rsid w:val="007F348E"/>
    <w:rsid w:val="007F359C"/>
    <w:rsid w:val="007F35C6"/>
    <w:rsid w:val="007F375C"/>
    <w:rsid w:val="007F3972"/>
    <w:rsid w:val="007F39BE"/>
    <w:rsid w:val="007F3B89"/>
    <w:rsid w:val="007F4F50"/>
    <w:rsid w:val="007F5516"/>
    <w:rsid w:val="007F5654"/>
    <w:rsid w:val="007F6E21"/>
    <w:rsid w:val="007F70D7"/>
    <w:rsid w:val="008008D7"/>
    <w:rsid w:val="008012C5"/>
    <w:rsid w:val="00801B1F"/>
    <w:rsid w:val="00801DE8"/>
    <w:rsid w:val="00801EE7"/>
    <w:rsid w:val="0080237F"/>
    <w:rsid w:val="008027A8"/>
    <w:rsid w:val="00802E48"/>
    <w:rsid w:val="00803E61"/>
    <w:rsid w:val="008040E1"/>
    <w:rsid w:val="00804F75"/>
    <w:rsid w:val="008055B5"/>
    <w:rsid w:val="00805A76"/>
    <w:rsid w:val="00805CE1"/>
    <w:rsid w:val="0080662E"/>
    <w:rsid w:val="00806C16"/>
    <w:rsid w:val="00806C5F"/>
    <w:rsid w:val="008104DE"/>
    <w:rsid w:val="00810BCA"/>
    <w:rsid w:val="008115DA"/>
    <w:rsid w:val="00811DB5"/>
    <w:rsid w:val="0081374A"/>
    <w:rsid w:val="008137BB"/>
    <w:rsid w:val="00813E1F"/>
    <w:rsid w:val="008141DD"/>
    <w:rsid w:val="00815A03"/>
    <w:rsid w:val="00815B36"/>
    <w:rsid w:val="008164EA"/>
    <w:rsid w:val="00816872"/>
    <w:rsid w:val="0082092C"/>
    <w:rsid w:val="0082260C"/>
    <w:rsid w:val="00824384"/>
    <w:rsid w:val="0082446D"/>
    <w:rsid w:val="008245F4"/>
    <w:rsid w:val="008247DF"/>
    <w:rsid w:val="008248F9"/>
    <w:rsid w:val="00825ABB"/>
    <w:rsid w:val="00827481"/>
    <w:rsid w:val="0082759D"/>
    <w:rsid w:val="00831B3D"/>
    <w:rsid w:val="00833BEF"/>
    <w:rsid w:val="008349C9"/>
    <w:rsid w:val="00834A8F"/>
    <w:rsid w:val="00835A03"/>
    <w:rsid w:val="00837113"/>
    <w:rsid w:val="008371DC"/>
    <w:rsid w:val="00840C93"/>
    <w:rsid w:val="00840EE4"/>
    <w:rsid w:val="00842A15"/>
    <w:rsid w:val="00843B5E"/>
    <w:rsid w:val="008441DD"/>
    <w:rsid w:val="0084522C"/>
    <w:rsid w:val="0084562E"/>
    <w:rsid w:val="00846295"/>
    <w:rsid w:val="00846B70"/>
    <w:rsid w:val="00847255"/>
    <w:rsid w:val="008502A0"/>
    <w:rsid w:val="00850645"/>
    <w:rsid w:val="0085067B"/>
    <w:rsid w:val="00850DD7"/>
    <w:rsid w:val="00850F19"/>
    <w:rsid w:val="008515DB"/>
    <w:rsid w:val="0085198C"/>
    <w:rsid w:val="008529A1"/>
    <w:rsid w:val="00853AAF"/>
    <w:rsid w:val="00854987"/>
    <w:rsid w:val="00854C80"/>
    <w:rsid w:val="00855E18"/>
    <w:rsid w:val="0085634E"/>
    <w:rsid w:val="00856D23"/>
    <w:rsid w:val="00857044"/>
    <w:rsid w:val="008577BB"/>
    <w:rsid w:val="00860C2D"/>
    <w:rsid w:val="00860D55"/>
    <w:rsid w:val="00861E7A"/>
    <w:rsid w:val="008621FA"/>
    <w:rsid w:val="00864A98"/>
    <w:rsid w:val="00864C00"/>
    <w:rsid w:val="008669C6"/>
    <w:rsid w:val="00867056"/>
    <w:rsid w:val="00870A97"/>
    <w:rsid w:val="008713F4"/>
    <w:rsid w:val="0087327B"/>
    <w:rsid w:val="0087453C"/>
    <w:rsid w:val="00875323"/>
    <w:rsid w:val="008755ED"/>
    <w:rsid w:val="00875847"/>
    <w:rsid w:val="00875DB9"/>
    <w:rsid w:val="00877AE5"/>
    <w:rsid w:val="0088129A"/>
    <w:rsid w:val="008812CE"/>
    <w:rsid w:val="00881BB7"/>
    <w:rsid w:val="00882930"/>
    <w:rsid w:val="00882AEE"/>
    <w:rsid w:val="00883363"/>
    <w:rsid w:val="008839DF"/>
    <w:rsid w:val="00883D46"/>
    <w:rsid w:val="008841F7"/>
    <w:rsid w:val="00884218"/>
    <w:rsid w:val="00884D4F"/>
    <w:rsid w:val="00884E9D"/>
    <w:rsid w:val="00885A3D"/>
    <w:rsid w:val="00885DE7"/>
    <w:rsid w:val="008861D9"/>
    <w:rsid w:val="008865C5"/>
    <w:rsid w:val="00886E15"/>
    <w:rsid w:val="008879E0"/>
    <w:rsid w:val="00887F2E"/>
    <w:rsid w:val="00890778"/>
    <w:rsid w:val="008910C0"/>
    <w:rsid w:val="0089345B"/>
    <w:rsid w:val="008937B6"/>
    <w:rsid w:val="00893A16"/>
    <w:rsid w:val="0089417B"/>
    <w:rsid w:val="00894B06"/>
    <w:rsid w:val="00894C64"/>
    <w:rsid w:val="00894CA8"/>
    <w:rsid w:val="00894F51"/>
    <w:rsid w:val="0089639A"/>
    <w:rsid w:val="00896E0C"/>
    <w:rsid w:val="00896F0F"/>
    <w:rsid w:val="008A15CA"/>
    <w:rsid w:val="008A1CDE"/>
    <w:rsid w:val="008A25B7"/>
    <w:rsid w:val="008A283F"/>
    <w:rsid w:val="008A45EC"/>
    <w:rsid w:val="008A4982"/>
    <w:rsid w:val="008A4BCF"/>
    <w:rsid w:val="008A5DDB"/>
    <w:rsid w:val="008A6F4B"/>
    <w:rsid w:val="008A7D44"/>
    <w:rsid w:val="008B010F"/>
    <w:rsid w:val="008B05B2"/>
    <w:rsid w:val="008B1DF7"/>
    <w:rsid w:val="008B2998"/>
    <w:rsid w:val="008B319E"/>
    <w:rsid w:val="008B3559"/>
    <w:rsid w:val="008B387D"/>
    <w:rsid w:val="008B3A7F"/>
    <w:rsid w:val="008B4A5C"/>
    <w:rsid w:val="008B6B93"/>
    <w:rsid w:val="008B7588"/>
    <w:rsid w:val="008B75B2"/>
    <w:rsid w:val="008B7B21"/>
    <w:rsid w:val="008B7E72"/>
    <w:rsid w:val="008C0251"/>
    <w:rsid w:val="008C131F"/>
    <w:rsid w:val="008C14D6"/>
    <w:rsid w:val="008C1D13"/>
    <w:rsid w:val="008C1DB2"/>
    <w:rsid w:val="008C5044"/>
    <w:rsid w:val="008C5263"/>
    <w:rsid w:val="008C554A"/>
    <w:rsid w:val="008C5852"/>
    <w:rsid w:val="008C679B"/>
    <w:rsid w:val="008C6819"/>
    <w:rsid w:val="008C6C6A"/>
    <w:rsid w:val="008D0D1A"/>
    <w:rsid w:val="008D1DBD"/>
    <w:rsid w:val="008D21D7"/>
    <w:rsid w:val="008D21EB"/>
    <w:rsid w:val="008D2D22"/>
    <w:rsid w:val="008D3469"/>
    <w:rsid w:val="008D4328"/>
    <w:rsid w:val="008D5441"/>
    <w:rsid w:val="008D5810"/>
    <w:rsid w:val="008D7DDC"/>
    <w:rsid w:val="008D7EE9"/>
    <w:rsid w:val="008E1B80"/>
    <w:rsid w:val="008E1EF3"/>
    <w:rsid w:val="008E2E22"/>
    <w:rsid w:val="008E38F0"/>
    <w:rsid w:val="008E3A4E"/>
    <w:rsid w:val="008E4B12"/>
    <w:rsid w:val="008E514F"/>
    <w:rsid w:val="008E521D"/>
    <w:rsid w:val="008E5ECA"/>
    <w:rsid w:val="008E5FCB"/>
    <w:rsid w:val="008E751F"/>
    <w:rsid w:val="008F03F5"/>
    <w:rsid w:val="008F08B6"/>
    <w:rsid w:val="008F0C3F"/>
    <w:rsid w:val="008F0E69"/>
    <w:rsid w:val="008F1321"/>
    <w:rsid w:val="008F2CF2"/>
    <w:rsid w:val="008F2DE8"/>
    <w:rsid w:val="008F32B4"/>
    <w:rsid w:val="008F37FC"/>
    <w:rsid w:val="008F511C"/>
    <w:rsid w:val="008F64BC"/>
    <w:rsid w:val="008F6B98"/>
    <w:rsid w:val="008F6ECD"/>
    <w:rsid w:val="00900BEF"/>
    <w:rsid w:val="00900D96"/>
    <w:rsid w:val="00902208"/>
    <w:rsid w:val="00902496"/>
    <w:rsid w:val="00902BD7"/>
    <w:rsid w:val="0090348D"/>
    <w:rsid w:val="00903D71"/>
    <w:rsid w:val="0090564D"/>
    <w:rsid w:val="009058A0"/>
    <w:rsid w:val="009058A2"/>
    <w:rsid w:val="009059B7"/>
    <w:rsid w:val="00906E7E"/>
    <w:rsid w:val="009072F7"/>
    <w:rsid w:val="00907D0D"/>
    <w:rsid w:val="00907E5E"/>
    <w:rsid w:val="00911240"/>
    <w:rsid w:val="0091194D"/>
    <w:rsid w:val="00912038"/>
    <w:rsid w:val="0091211B"/>
    <w:rsid w:val="00913D89"/>
    <w:rsid w:val="00914DB9"/>
    <w:rsid w:val="00915066"/>
    <w:rsid w:val="009152C8"/>
    <w:rsid w:val="00915AA8"/>
    <w:rsid w:val="00915E4E"/>
    <w:rsid w:val="00916BC6"/>
    <w:rsid w:val="00917CBD"/>
    <w:rsid w:val="009202FB"/>
    <w:rsid w:val="00920670"/>
    <w:rsid w:val="009207B3"/>
    <w:rsid w:val="00920FC4"/>
    <w:rsid w:val="009218A1"/>
    <w:rsid w:val="00921A64"/>
    <w:rsid w:val="00921BE1"/>
    <w:rsid w:val="00921D32"/>
    <w:rsid w:val="00922595"/>
    <w:rsid w:val="009232A6"/>
    <w:rsid w:val="00923E98"/>
    <w:rsid w:val="00924447"/>
    <w:rsid w:val="00925F8B"/>
    <w:rsid w:val="00926B3F"/>
    <w:rsid w:val="00926EB0"/>
    <w:rsid w:val="0092727B"/>
    <w:rsid w:val="00927890"/>
    <w:rsid w:val="009305CB"/>
    <w:rsid w:val="009308F8"/>
    <w:rsid w:val="00931866"/>
    <w:rsid w:val="00931B54"/>
    <w:rsid w:val="00931C4D"/>
    <w:rsid w:val="009325BF"/>
    <w:rsid w:val="00932E3A"/>
    <w:rsid w:val="00932EBC"/>
    <w:rsid w:val="00934913"/>
    <w:rsid w:val="009354B1"/>
    <w:rsid w:val="00935A0A"/>
    <w:rsid w:val="00937030"/>
    <w:rsid w:val="009373DA"/>
    <w:rsid w:val="00937ED3"/>
    <w:rsid w:val="00937F22"/>
    <w:rsid w:val="00937FCE"/>
    <w:rsid w:val="00940885"/>
    <w:rsid w:val="00941E91"/>
    <w:rsid w:val="00942C7F"/>
    <w:rsid w:val="00942F90"/>
    <w:rsid w:val="0094375D"/>
    <w:rsid w:val="009444AF"/>
    <w:rsid w:val="0094567E"/>
    <w:rsid w:val="0094673C"/>
    <w:rsid w:val="00946E4A"/>
    <w:rsid w:val="0094724B"/>
    <w:rsid w:val="009475B5"/>
    <w:rsid w:val="009476A3"/>
    <w:rsid w:val="009501E3"/>
    <w:rsid w:val="00950479"/>
    <w:rsid w:val="009504C5"/>
    <w:rsid w:val="00950EDF"/>
    <w:rsid w:val="00951CAE"/>
    <w:rsid w:val="00951DEA"/>
    <w:rsid w:val="0095293A"/>
    <w:rsid w:val="00952D5F"/>
    <w:rsid w:val="00953032"/>
    <w:rsid w:val="0095365E"/>
    <w:rsid w:val="0095434B"/>
    <w:rsid w:val="009557EA"/>
    <w:rsid w:val="00955F24"/>
    <w:rsid w:val="009562C5"/>
    <w:rsid w:val="00956BC9"/>
    <w:rsid w:val="00956DD8"/>
    <w:rsid w:val="00956FE0"/>
    <w:rsid w:val="0095755E"/>
    <w:rsid w:val="0095784D"/>
    <w:rsid w:val="00957E2B"/>
    <w:rsid w:val="00957FE2"/>
    <w:rsid w:val="0096030E"/>
    <w:rsid w:val="00960422"/>
    <w:rsid w:val="009609B2"/>
    <w:rsid w:val="00960D74"/>
    <w:rsid w:val="0096172D"/>
    <w:rsid w:val="00962638"/>
    <w:rsid w:val="009632B0"/>
    <w:rsid w:val="00963352"/>
    <w:rsid w:val="00963B8C"/>
    <w:rsid w:val="00965103"/>
    <w:rsid w:val="00965130"/>
    <w:rsid w:val="00967123"/>
    <w:rsid w:val="009674F6"/>
    <w:rsid w:val="0097014F"/>
    <w:rsid w:val="00970D0E"/>
    <w:rsid w:val="009733CB"/>
    <w:rsid w:val="00973980"/>
    <w:rsid w:val="009749FF"/>
    <w:rsid w:val="00975B24"/>
    <w:rsid w:val="00975E7D"/>
    <w:rsid w:val="009760AA"/>
    <w:rsid w:val="00976538"/>
    <w:rsid w:val="0097750F"/>
    <w:rsid w:val="0098163A"/>
    <w:rsid w:val="0098166D"/>
    <w:rsid w:val="0098291E"/>
    <w:rsid w:val="00982C1E"/>
    <w:rsid w:val="00982FD4"/>
    <w:rsid w:val="009836C1"/>
    <w:rsid w:val="00983885"/>
    <w:rsid w:val="009850E6"/>
    <w:rsid w:val="009853BA"/>
    <w:rsid w:val="00985C70"/>
    <w:rsid w:val="00985E25"/>
    <w:rsid w:val="00986909"/>
    <w:rsid w:val="00986A7B"/>
    <w:rsid w:val="00986FA6"/>
    <w:rsid w:val="009870E9"/>
    <w:rsid w:val="009876AD"/>
    <w:rsid w:val="009877F1"/>
    <w:rsid w:val="009923D2"/>
    <w:rsid w:val="009926FF"/>
    <w:rsid w:val="00992E12"/>
    <w:rsid w:val="00995106"/>
    <w:rsid w:val="00995C77"/>
    <w:rsid w:val="009960F4"/>
    <w:rsid w:val="00996AE7"/>
    <w:rsid w:val="00997654"/>
    <w:rsid w:val="00997DC6"/>
    <w:rsid w:val="009A0104"/>
    <w:rsid w:val="009A08E4"/>
    <w:rsid w:val="009A0FC2"/>
    <w:rsid w:val="009A1B7A"/>
    <w:rsid w:val="009A4350"/>
    <w:rsid w:val="009A57FA"/>
    <w:rsid w:val="009A60BD"/>
    <w:rsid w:val="009A6BB1"/>
    <w:rsid w:val="009B005C"/>
    <w:rsid w:val="009B029C"/>
    <w:rsid w:val="009B0632"/>
    <w:rsid w:val="009B07C9"/>
    <w:rsid w:val="009B18E6"/>
    <w:rsid w:val="009B1C87"/>
    <w:rsid w:val="009B2BA7"/>
    <w:rsid w:val="009B5570"/>
    <w:rsid w:val="009B5BA6"/>
    <w:rsid w:val="009B6119"/>
    <w:rsid w:val="009B61D4"/>
    <w:rsid w:val="009B65D7"/>
    <w:rsid w:val="009B6A00"/>
    <w:rsid w:val="009C0FC8"/>
    <w:rsid w:val="009C28DC"/>
    <w:rsid w:val="009C2C3F"/>
    <w:rsid w:val="009C35C2"/>
    <w:rsid w:val="009C47C3"/>
    <w:rsid w:val="009C4C38"/>
    <w:rsid w:val="009C558F"/>
    <w:rsid w:val="009C68CF"/>
    <w:rsid w:val="009C7CD7"/>
    <w:rsid w:val="009C7FF1"/>
    <w:rsid w:val="009D0A54"/>
    <w:rsid w:val="009D0B06"/>
    <w:rsid w:val="009D0C58"/>
    <w:rsid w:val="009D15DA"/>
    <w:rsid w:val="009D2BB2"/>
    <w:rsid w:val="009D36A5"/>
    <w:rsid w:val="009D3C01"/>
    <w:rsid w:val="009D5368"/>
    <w:rsid w:val="009D549C"/>
    <w:rsid w:val="009D5786"/>
    <w:rsid w:val="009D57C4"/>
    <w:rsid w:val="009D5E51"/>
    <w:rsid w:val="009D79D2"/>
    <w:rsid w:val="009D7F6B"/>
    <w:rsid w:val="009D7FE3"/>
    <w:rsid w:val="009E0935"/>
    <w:rsid w:val="009E2CCA"/>
    <w:rsid w:val="009E46BA"/>
    <w:rsid w:val="009E4B8D"/>
    <w:rsid w:val="009E5ABE"/>
    <w:rsid w:val="009E63C3"/>
    <w:rsid w:val="009E6572"/>
    <w:rsid w:val="009E712E"/>
    <w:rsid w:val="009F2685"/>
    <w:rsid w:val="009F27B5"/>
    <w:rsid w:val="009F2CB2"/>
    <w:rsid w:val="009F3068"/>
    <w:rsid w:val="009F3928"/>
    <w:rsid w:val="009F3AA9"/>
    <w:rsid w:val="009F3AFD"/>
    <w:rsid w:val="009F569D"/>
    <w:rsid w:val="009F7E49"/>
    <w:rsid w:val="00A0037F"/>
    <w:rsid w:val="00A00450"/>
    <w:rsid w:val="00A00B96"/>
    <w:rsid w:val="00A016BF"/>
    <w:rsid w:val="00A01B52"/>
    <w:rsid w:val="00A01F82"/>
    <w:rsid w:val="00A02AC4"/>
    <w:rsid w:val="00A02D47"/>
    <w:rsid w:val="00A0358D"/>
    <w:rsid w:val="00A03769"/>
    <w:rsid w:val="00A03C15"/>
    <w:rsid w:val="00A03D2D"/>
    <w:rsid w:val="00A042B8"/>
    <w:rsid w:val="00A04887"/>
    <w:rsid w:val="00A05FA7"/>
    <w:rsid w:val="00A060A0"/>
    <w:rsid w:val="00A060AD"/>
    <w:rsid w:val="00A076FF"/>
    <w:rsid w:val="00A10EF9"/>
    <w:rsid w:val="00A1101E"/>
    <w:rsid w:val="00A1110B"/>
    <w:rsid w:val="00A12892"/>
    <w:rsid w:val="00A12AE1"/>
    <w:rsid w:val="00A12BD2"/>
    <w:rsid w:val="00A14672"/>
    <w:rsid w:val="00A14963"/>
    <w:rsid w:val="00A154C4"/>
    <w:rsid w:val="00A2042C"/>
    <w:rsid w:val="00A208C0"/>
    <w:rsid w:val="00A208C5"/>
    <w:rsid w:val="00A216BE"/>
    <w:rsid w:val="00A21C32"/>
    <w:rsid w:val="00A21EB1"/>
    <w:rsid w:val="00A223E7"/>
    <w:rsid w:val="00A22FCD"/>
    <w:rsid w:val="00A23E0E"/>
    <w:rsid w:val="00A24A48"/>
    <w:rsid w:val="00A24AD5"/>
    <w:rsid w:val="00A25008"/>
    <w:rsid w:val="00A254FE"/>
    <w:rsid w:val="00A25D46"/>
    <w:rsid w:val="00A26767"/>
    <w:rsid w:val="00A27C30"/>
    <w:rsid w:val="00A30866"/>
    <w:rsid w:val="00A31F60"/>
    <w:rsid w:val="00A32AD1"/>
    <w:rsid w:val="00A32CD4"/>
    <w:rsid w:val="00A335EC"/>
    <w:rsid w:val="00A33E27"/>
    <w:rsid w:val="00A362B8"/>
    <w:rsid w:val="00A36496"/>
    <w:rsid w:val="00A3682D"/>
    <w:rsid w:val="00A3693D"/>
    <w:rsid w:val="00A37131"/>
    <w:rsid w:val="00A3730D"/>
    <w:rsid w:val="00A37D45"/>
    <w:rsid w:val="00A41813"/>
    <w:rsid w:val="00A41B90"/>
    <w:rsid w:val="00A41DD4"/>
    <w:rsid w:val="00A4265F"/>
    <w:rsid w:val="00A427B7"/>
    <w:rsid w:val="00A43676"/>
    <w:rsid w:val="00A43989"/>
    <w:rsid w:val="00A4461B"/>
    <w:rsid w:val="00A4493E"/>
    <w:rsid w:val="00A4683F"/>
    <w:rsid w:val="00A46847"/>
    <w:rsid w:val="00A471F9"/>
    <w:rsid w:val="00A4760E"/>
    <w:rsid w:val="00A476DE"/>
    <w:rsid w:val="00A47E07"/>
    <w:rsid w:val="00A514DB"/>
    <w:rsid w:val="00A5188A"/>
    <w:rsid w:val="00A5279B"/>
    <w:rsid w:val="00A52D85"/>
    <w:rsid w:val="00A53B03"/>
    <w:rsid w:val="00A53B95"/>
    <w:rsid w:val="00A544C1"/>
    <w:rsid w:val="00A55509"/>
    <w:rsid w:val="00A56203"/>
    <w:rsid w:val="00A5769C"/>
    <w:rsid w:val="00A60CCD"/>
    <w:rsid w:val="00A611FB"/>
    <w:rsid w:val="00A61208"/>
    <w:rsid w:val="00A61BC1"/>
    <w:rsid w:val="00A63492"/>
    <w:rsid w:val="00A6359A"/>
    <w:rsid w:val="00A636BF"/>
    <w:rsid w:val="00A63B6F"/>
    <w:rsid w:val="00A63BDA"/>
    <w:rsid w:val="00A63E9F"/>
    <w:rsid w:val="00A63F62"/>
    <w:rsid w:val="00A64DDF"/>
    <w:rsid w:val="00A6617F"/>
    <w:rsid w:val="00A6675A"/>
    <w:rsid w:val="00A67179"/>
    <w:rsid w:val="00A67C87"/>
    <w:rsid w:val="00A701A9"/>
    <w:rsid w:val="00A70E7C"/>
    <w:rsid w:val="00A71D9A"/>
    <w:rsid w:val="00A7359B"/>
    <w:rsid w:val="00A73D4A"/>
    <w:rsid w:val="00A741C2"/>
    <w:rsid w:val="00A75B10"/>
    <w:rsid w:val="00A75EE8"/>
    <w:rsid w:val="00A775FC"/>
    <w:rsid w:val="00A77B50"/>
    <w:rsid w:val="00A77B55"/>
    <w:rsid w:val="00A77DCA"/>
    <w:rsid w:val="00A802CE"/>
    <w:rsid w:val="00A8141D"/>
    <w:rsid w:val="00A81565"/>
    <w:rsid w:val="00A81AAD"/>
    <w:rsid w:val="00A81AE1"/>
    <w:rsid w:val="00A81C43"/>
    <w:rsid w:val="00A81EF4"/>
    <w:rsid w:val="00A82474"/>
    <w:rsid w:val="00A828D6"/>
    <w:rsid w:val="00A837FB"/>
    <w:rsid w:val="00A85AE0"/>
    <w:rsid w:val="00A865A4"/>
    <w:rsid w:val="00A86DDC"/>
    <w:rsid w:val="00A87BA5"/>
    <w:rsid w:val="00A913D3"/>
    <w:rsid w:val="00A91CF9"/>
    <w:rsid w:val="00A93ECD"/>
    <w:rsid w:val="00A9445A"/>
    <w:rsid w:val="00A944D1"/>
    <w:rsid w:val="00A95024"/>
    <w:rsid w:val="00A9512D"/>
    <w:rsid w:val="00A951C9"/>
    <w:rsid w:val="00A95C15"/>
    <w:rsid w:val="00A95C5D"/>
    <w:rsid w:val="00A970CA"/>
    <w:rsid w:val="00AA01E4"/>
    <w:rsid w:val="00AA09A3"/>
    <w:rsid w:val="00AA09BD"/>
    <w:rsid w:val="00AA1ADE"/>
    <w:rsid w:val="00AA2DD1"/>
    <w:rsid w:val="00AA3503"/>
    <w:rsid w:val="00AA4093"/>
    <w:rsid w:val="00AA466C"/>
    <w:rsid w:val="00AA57CA"/>
    <w:rsid w:val="00AA7C9D"/>
    <w:rsid w:val="00AB00D8"/>
    <w:rsid w:val="00AB0492"/>
    <w:rsid w:val="00AB08EC"/>
    <w:rsid w:val="00AB0C43"/>
    <w:rsid w:val="00AB0CB3"/>
    <w:rsid w:val="00AB0FCC"/>
    <w:rsid w:val="00AB169E"/>
    <w:rsid w:val="00AB27D0"/>
    <w:rsid w:val="00AB2998"/>
    <w:rsid w:val="00AB3129"/>
    <w:rsid w:val="00AB3B2C"/>
    <w:rsid w:val="00AB3DA3"/>
    <w:rsid w:val="00AB3DE5"/>
    <w:rsid w:val="00AB3F04"/>
    <w:rsid w:val="00AB6F6A"/>
    <w:rsid w:val="00AB74B0"/>
    <w:rsid w:val="00AB7C52"/>
    <w:rsid w:val="00AC03C5"/>
    <w:rsid w:val="00AC0950"/>
    <w:rsid w:val="00AC0EAD"/>
    <w:rsid w:val="00AC1555"/>
    <w:rsid w:val="00AC18F3"/>
    <w:rsid w:val="00AC1E31"/>
    <w:rsid w:val="00AC22CA"/>
    <w:rsid w:val="00AC2BBF"/>
    <w:rsid w:val="00AC2F30"/>
    <w:rsid w:val="00AC3DEA"/>
    <w:rsid w:val="00AC52B2"/>
    <w:rsid w:val="00AC5ED1"/>
    <w:rsid w:val="00AC6446"/>
    <w:rsid w:val="00AC6A2F"/>
    <w:rsid w:val="00AC6A50"/>
    <w:rsid w:val="00AC6EDE"/>
    <w:rsid w:val="00AC7B7C"/>
    <w:rsid w:val="00AD066A"/>
    <w:rsid w:val="00AD0BA3"/>
    <w:rsid w:val="00AD0F81"/>
    <w:rsid w:val="00AD0FC5"/>
    <w:rsid w:val="00AD195C"/>
    <w:rsid w:val="00AD3093"/>
    <w:rsid w:val="00AD3AE2"/>
    <w:rsid w:val="00AD4131"/>
    <w:rsid w:val="00AD4309"/>
    <w:rsid w:val="00AD488C"/>
    <w:rsid w:val="00AD4C8F"/>
    <w:rsid w:val="00AD559D"/>
    <w:rsid w:val="00AD563B"/>
    <w:rsid w:val="00AD61B2"/>
    <w:rsid w:val="00AD68CD"/>
    <w:rsid w:val="00AD742D"/>
    <w:rsid w:val="00AE0285"/>
    <w:rsid w:val="00AE0453"/>
    <w:rsid w:val="00AE0C6A"/>
    <w:rsid w:val="00AE1223"/>
    <w:rsid w:val="00AE14AF"/>
    <w:rsid w:val="00AE1BE8"/>
    <w:rsid w:val="00AE2C53"/>
    <w:rsid w:val="00AE2C87"/>
    <w:rsid w:val="00AE3438"/>
    <w:rsid w:val="00AE38C9"/>
    <w:rsid w:val="00AE3E74"/>
    <w:rsid w:val="00AE3F59"/>
    <w:rsid w:val="00AE4E2B"/>
    <w:rsid w:val="00AE5180"/>
    <w:rsid w:val="00AE525F"/>
    <w:rsid w:val="00AE6860"/>
    <w:rsid w:val="00AE6922"/>
    <w:rsid w:val="00AF012D"/>
    <w:rsid w:val="00AF0727"/>
    <w:rsid w:val="00AF1297"/>
    <w:rsid w:val="00AF12E4"/>
    <w:rsid w:val="00AF12F2"/>
    <w:rsid w:val="00AF1F3E"/>
    <w:rsid w:val="00AF23FB"/>
    <w:rsid w:val="00AF2632"/>
    <w:rsid w:val="00AF3A5B"/>
    <w:rsid w:val="00AF3F98"/>
    <w:rsid w:val="00AF6400"/>
    <w:rsid w:val="00AF6B18"/>
    <w:rsid w:val="00AF6B62"/>
    <w:rsid w:val="00AF7EE4"/>
    <w:rsid w:val="00B00613"/>
    <w:rsid w:val="00B008FF"/>
    <w:rsid w:val="00B018C4"/>
    <w:rsid w:val="00B01B1A"/>
    <w:rsid w:val="00B0229E"/>
    <w:rsid w:val="00B022E2"/>
    <w:rsid w:val="00B04107"/>
    <w:rsid w:val="00B04705"/>
    <w:rsid w:val="00B04D4E"/>
    <w:rsid w:val="00B0526F"/>
    <w:rsid w:val="00B058A6"/>
    <w:rsid w:val="00B065BC"/>
    <w:rsid w:val="00B06DEB"/>
    <w:rsid w:val="00B06E9F"/>
    <w:rsid w:val="00B07DBA"/>
    <w:rsid w:val="00B11FE6"/>
    <w:rsid w:val="00B12B78"/>
    <w:rsid w:val="00B15C96"/>
    <w:rsid w:val="00B16533"/>
    <w:rsid w:val="00B167D8"/>
    <w:rsid w:val="00B1681B"/>
    <w:rsid w:val="00B20BA7"/>
    <w:rsid w:val="00B21416"/>
    <w:rsid w:val="00B21A94"/>
    <w:rsid w:val="00B22914"/>
    <w:rsid w:val="00B22ED4"/>
    <w:rsid w:val="00B238E6"/>
    <w:rsid w:val="00B24322"/>
    <w:rsid w:val="00B24611"/>
    <w:rsid w:val="00B249B7"/>
    <w:rsid w:val="00B249BA"/>
    <w:rsid w:val="00B250D2"/>
    <w:rsid w:val="00B259F8"/>
    <w:rsid w:val="00B26405"/>
    <w:rsid w:val="00B27D47"/>
    <w:rsid w:val="00B301C5"/>
    <w:rsid w:val="00B30E73"/>
    <w:rsid w:val="00B31BA1"/>
    <w:rsid w:val="00B32145"/>
    <w:rsid w:val="00B32335"/>
    <w:rsid w:val="00B326F7"/>
    <w:rsid w:val="00B32977"/>
    <w:rsid w:val="00B33412"/>
    <w:rsid w:val="00B343C8"/>
    <w:rsid w:val="00B34C98"/>
    <w:rsid w:val="00B34DD3"/>
    <w:rsid w:val="00B34F7E"/>
    <w:rsid w:val="00B369A3"/>
    <w:rsid w:val="00B36B83"/>
    <w:rsid w:val="00B370A3"/>
    <w:rsid w:val="00B37255"/>
    <w:rsid w:val="00B408B4"/>
    <w:rsid w:val="00B41815"/>
    <w:rsid w:val="00B419A0"/>
    <w:rsid w:val="00B41F00"/>
    <w:rsid w:val="00B422EA"/>
    <w:rsid w:val="00B42B9A"/>
    <w:rsid w:val="00B4334C"/>
    <w:rsid w:val="00B43706"/>
    <w:rsid w:val="00B43CFB"/>
    <w:rsid w:val="00B440D7"/>
    <w:rsid w:val="00B4785E"/>
    <w:rsid w:val="00B47EF3"/>
    <w:rsid w:val="00B50506"/>
    <w:rsid w:val="00B52A52"/>
    <w:rsid w:val="00B52FFF"/>
    <w:rsid w:val="00B53159"/>
    <w:rsid w:val="00B53625"/>
    <w:rsid w:val="00B53763"/>
    <w:rsid w:val="00B55B85"/>
    <w:rsid w:val="00B572DE"/>
    <w:rsid w:val="00B57609"/>
    <w:rsid w:val="00B57B18"/>
    <w:rsid w:val="00B6003F"/>
    <w:rsid w:val="00B60450"/>
    <w:rsid w:val="00B60A0D"/>
    <w:rsid w:val="00B61108"/>
    <w:rsid w:val="00B61255"/>
    <w:rsid w:val="00B615CC"/>
    <w:rsid w:val="00B61A46"/>
    <w:rsid w:val="00B61ADA"/>
    <w:rsid w:val="00B628F7"/>
    <w:rsid w:val="00B62F17"/>
    <w:rsid w:val="00B63980"/>
    <w:rsid w:val="00B63A9A"/>
    <w:rsid w:val="00B64112"/>
    <w:rsid w:val="00B64F26"/>
    <w:rsid w:val="00B6586D"/>
    <w:rsid w:val="00B65983"/>
    <w:rsid w:val="00B66798"/>
    <w:rsid w:val="00B670D6"/>
    <w:rsid w:val="00B671B5"/>
    <w:rsid w:val="00B701D9"/>
    <w:rsid w:val="00B70532"/>
    <w:rsid w:val="00B709C1"/>
    <w:rsid w:val="00B70E4F"/>
    <w:rsid w:val="00B7116F"/>
    <w:rsid w:val="00B725B8"/>
    <w:rsid w:val="00B7501E"/>
    <w:rsid w:val="00B75A16"/>
    <w:rsid w:val="00B75B27"/>
    <w:rsid w:val="00B75EE7"/>
    <w:rsid w:val="00B76DA5"/>
    <w:rsid w:val="00B77EA8"/>
    <w:rsid w:val="00B803CA"/>
    <w:rsid w:val="00B811DB"/>
    <w:rsid w:val="00B81D37"/>
    <w:rsid w:val="00B82AE7"/>
    <w:rsid w:val="00B82EBA"/>
    <w:rsid w:val="00B83130"/>
    <w:rsid w:val="00B839DA"/>
    <w:rsid w:val="00B83B41"/>
    <w:rsid w:val="00B84206"/>
    <w:rsid w:val="00B84559"/>
    <w:rsid w:val="00B855B8"/>
    <w:rsid w:val="00B86510"/>
    <w:rsid w:val="00B90B98"/>
    <w:rsid w:val="00B9247B"/>
    <w:rsid w:val="00B92638"/>
    <w:rsid w:val="00B926B4"/>
    <w:rsid w:val="00B92B88"/>
    <w:rsid w:val="00B92CB2"/>
    <w:rsid w:val="00B938E3"/>
    <w:rsid w:val="00B9456D"/>
    <w:rsid w:val="00B94571"/>
    <w:rsid w:val="00B94FB9"/>
    <w:rsid w:val="00B95893"/>
    <w:rsid w:val="00B966EE"/>
    <w:rsid w:val="00B9680D"/>
    <w:rsid w:val="00B96847"/>
    <w:rsid w:val="00B96F70"/>
    <w:rsid w:val="00B9723A"/>
    <w:rsid w:val="00B97E0F"/>
    <w:rsid w:val="00BA0FD8"/>
    <w:rsid w:val="00BA1BBE"/>
    <w:rsid w:val="00BA35B5"/>
    <w:rsid w:val="00BA3CA6"/>
    <w:rsid w:val="00BA41EA"/>
    <w:rsid w:val="00BA467A"/>
    <w:rsid w:val="00BA4C3B"/>
    <w:rsid w:val="00BA5395"/>
    <w:rsid w:val="00BA591E"/>
    <w:rsid w:val="00BA5A5A"/>
    <w:rsid w:val="00BA6AB5"/>
    <w:rsid w:val="00BA6DF4"/>
    <w:rsid w:val="00BB0A3F"/>
    <w:rsid w:val="00BB0C81"/>
    <w:rsid w:val="00BB106D"/>
    <w:rsid w:val="00BB1346"/>
    <w:rsid w:val="00BB2108"/>
    <w:rsid w:val="00BB304F"/>
    <w:rsid w:val="00BB35DD"/>
    <w:rsid w:val="00BB3C48"/>
    <w:rsid w:val="00BB4706"/>
    <w:rsid w:val="00BB4F40"/>
    <w:rsid w:val="00BB5018"/>
    <w:rsid w:val="00BB6B2D"/>
    <w:rsid w:val="00BB7360"/>
    <w:rsid w:val="00BB744B"/>
    <w:rsid w:val="00BC3B85"/>
    <w:rsid w:val="00BC3EE7"/>
    <w:rsid w:val="00BC3F13"/>
    <w:rsid w:val="00BC4256"/>
    <w:rsid w:val="00BC45FF"/>
    <w:rsid w:val="00BC51DC"/>
    <w:rsid w:val="00BC6CC0"/>
    <w:rsid w:val="00BC780D"/>
    <w:rsid w:val="00BD055A"/>
    <w:rsid w:val="00BD067D"/>
    <w:rsid w:val="00BD10F2"/>
    <w:rsid w:val="00BD15CB"/>
    <w:rsid w:val="00BD1850"/>
    <w:rsid w:val="00BD2524"/>
    <w:rsid w:val="00BD311B"/>
    <w:rsid w:val="00BD35ED"/>
    <w:rsid w:val="00BD4DB6"/>
    <w:rsid w:val="00BD6148"/>
    <w:rsid w:val="00BE0009"/>
    <w:rsid w:val="00BE0274"/>
    <w:rsid w:val="00BE0D15"/>
    <w:rsid w:val="00BE18A5"/>
    <w:rsid w:val="00BE19B3"/>
    <w:rsid w:val="00BE1A97"/>
    <w:rsid w:val="00BE1EE0"/>
    <w:rsid w:val="00BE2BD7"/>
    <w:rsid w:val="00BE2F49"/>
    <w:rsid w:val="00BE45A8"/>
    <w:rsid w:val="00BE4A7B"/>
    <w:rsid w:val="00BE5221"/>
    <w:rsid w:val="00BE582B"/>
    <w:rsid w:val="00BE6091"/>
    <w:rsid w:val="00BE60C7"/>
    <w:rsid w:val="00BE7E27"/>
    <w:rsid w:val="00BF0B53"/>
    <w:rsid w:val="00BF0B61"/>
    <w:rsid w:val="00BF15A6"/>
    <w:rsid w:val="00BF1C3A"/>
    <w:rsid w:val="00BF2406"/>
    <w:rsid w:val="00BF26BC"/>
    <w:rsid w:val="00BF3073"/>
    <w:rsid w:val="00BF417C"/>
    <w:rsid w:val="00BF42A2"/>
    <w:rsid w:val="00BF49D9"/>
    <w:rsid w:val="00BF50C8"/>
    <w:rsid w:val="00BF520A"/>
    <w:rsid w:val="00BF56AB"/>
    <w:rsid w:val="00BF6204"/>
    <w:rsid w:val="00BF6E35"/>
    <w:rsid w:val="00C00375"/>
    <w:rsid w:val="00C00D02"/>
    <w:rsid w:val="00C0240A"/>
    <w:rsid w:val="00C02A30"/>
    <w:rsid w:val="00C03E2B"/>
    <w:rsid w:val="00C04DBD"/>
    <w:rsid w:val="00C05529"/>
    <w:rsid w:val="00C06F28"/>
    <w:rsid w:val="00C06FDA"/>
    <w:rsid w:val="00C10EB5"/>
    <w:rsid w:val="00C14120"/>
    <w:rsid w:val="00C14334"/>
    <w:rsid w:val="00C1435C"/>
    <w:rsid w:val="00C1442B"/>
    <w:rsid w:val="00C14A43"/>
    <w:rsid w:val="00C14BFE"/>
    <w:rsid w:val="00C14E74"/>
    <w:rsid w:val="00C151B1"/>
    <w:rsid w:val="00C151FD"/>
    <w:rsid w:val="00C15756"/>
    <w:rsid w:val="00C1619D"/>
    <w:rsid w:val="00C1759E"/>
    <w:rsid w:val="00C17E6F"/>
    <w:rsid w:val="00C209D4"/>
    <w:rsid w:val="00C210AC"/>
    <w:rsid w:val="00C213B6"/>
    <w:rsid w:val="00C220BC"/>
    <w:rsid w:val="00C22D4D"/>
    <w:rsid w:val="00C22FDF"/>
    <w:rsid w:val="00C24601"/>
    <w:rsid w:val="00C25401"/>
    <w:rsid w:val="00C257AE"/>
    <w:rsid w:val="00C27276"/>
    <w:rsid w:val="00C27B6D"/>
    <w:rsid w:val="00C31562"/>
    <w:rsid w:val="00C32358"/>
    <w:rsid w:val="00C3282E"/>
    <w:rsid w:val="00C32A7B"/>
    <w:rsid w:val="00C332B5"/>
    <w:rsid w:val="00C33D90"/>
    <w:rsid w:val="00C33F58"/>
    <w:rsid w:val="00C345A2"/>
    <w:rsid w:val="00C346A5"/>
    <w:rsid w:val="00C356C7"/>
    <w:rsid w:val="00C3576F"/>
    <w:rsid w:val="00C35AA2"/>
    <w:rsid w:val="00C363C7"/>
    <w:rsid w:val="00C36708"/>
    <w:rsid w:val="00C37C7A"/>
    <w:rsid w:val="00C4086E"/>
    <w:rsid w:val="00C416D3"/>
    <w:rsid w:val="00C4210A"/>
    <w:rsid w:val="00C42719"/>
    <w:rsid w:val="00C432D2"/>
    <w:rsid w:val="00C43408"/>
    <w:rsid w:val="00C43882"/>
    <w:rsid w:val="00C43D35"/>
    <w:rsid w:val="00C447B6"/>
    <w:rsid w:val="00C44C0D"/>
    <w:rsid w:val="00C4551A"/>
    <w:rsid w:val="00C45CC5"/>
    <w:rsid w:val="00C46603"/>
    <w:rsid w:val="00C46C83"/>
    <w:rsid w:val="00C46F6C"/>
    <w:rsid w:val="00C503F7"/>
    <w:rsid w:val="00C504B2"/>
    <w:rsid w:val="00C50B25"/>
    <w:rsid w:val="00C50B2D"/>
    <w:rsid w:val="00C51286"/>
    <w:rsid w:val="00C51C5C"/>
    <w:rsid w:val="00C51E04"/>
    <w:rsid w:val="00C526F9"/>
    <w:rsid w:val="00C527ED"/>
    <w:rsid w:val="00C52F7C"/>
    <w:rsid w:val="00C533B8"/>
    <w:rsid w:val="00C547B9"/>
    <w:rsid w:val="00C549FF"/>
    <w:rsid w:val="00C54A25"/>
    <w:rsid w:val="00C566F4"/>
    <w:rsid w:val="00C574FF"/>
    <w:rsid w:val="00C614B6"/>
    <w:rsid w:val="00C61856"/>
    <w:rsid w:val="00C61B30"/>
    <w:rsid w:val="00C61DEE"/>
    <w:rsid w:val="00C62F14"/>
    <w:rsid w:val="00C63683"/>
    <w:rsid w:val="00C641F5"/>
    <w:rsid w:val="00C65403"/>
    <w:rsid w:val="00C65AAB"/>
    <w:rsid w:val="00C66213"/>
    <w:rsid w:val="00C66738"/>
    <w:rsid w:val="00C6676F"/>
    <w:rsid w:val="00C66782"/>
    <w:rsid w:val="00C70E19"/>
    <w:rsid w:val="00C733A7"/>
    <w:rsid w:val="00C7378C"/>
    <w:rsid w:val="00C73B17"/>
    <w:rsid w:val="00C73ED0"/>
    <w:rsid w:val="00C742BA"/>
    <w:rsid w:val="00C74545"/>
    <w:rsid w:val="00C75469"/>
    <w:rsid w:val="00C75ED4"/>
    <w:rsid w:val="00C77EAD"/>
    <w:rsid w:val="00C80402"/>
    <w:rsid w:val="00C810DC"/>
    <w:rsid w:val="00C8172B"/>
    <w:rsid w:val="00C822C3"/>
    <w:rsid w:val="00C82663"/>
    <w:rsid w:val="00C8311A"/>
    <w:rsid w:val="00C834CD"/>
    <w:rsid w:val="00C84175"/>
    <w:rsid w:val="00C844DD"/>
    <w:rsid w:val="00C84688"/>
    <w:rsid w:val="00C86887"/>
    <w:rsid w:val="00C86DA1"/>
    <w:rsid w:val="00C9007D"/>
    <w:rsid w:val="00C9025B"/>
    <w:rsid w:val="00C90F14"/>
    <w:rsid w:val="00C91196"/>
    <w:rsid w:val="00C9141F"/>
    <w:rsid w:val="00C915AC"/>
    <w:rsid w:val="00C91908"/>
    <w:rsid w:val="00C91D8A"/>
    <w:rsid w:val="00C91E66"/>
    <w:rsid w:val="00C92C2D"/>
    <w:rsid w:val="00C936DD"/>
    <w:rsid w:val="00C93A75"/>
    <w:rsid w:val="00C95CD9"/>
    <w:rsid w:val="00C9794D"/>
    <w:rsid w:val="00CA0498"/>
    <w:rsid w:val="00CA0827"/>
    <w:rsid w:val="00CA0967"/>
    <w:rsid w:val="00CA106D"/>
    <w:rsid w:val="00CA304C"/>
    <w:rsid w:val="00CA4375"/>
    <w:rsid w:val="00CA44AE"/>
    <w:rsid w:val="00CA5E04"/>
    <w:rsid w:val="00CA5E38"/>
    <w:rsid w:val="00CA5F08"/>
    <w:rsid w:val="00CA7290"/>
    <w:rsid w:val="00CA7A0D"/>
    <w:rsid w:val="00CA7F0F"/>
    <w:rsid w:val="00CB10FA"/>
    <w:rsid w:val="00CB1BED"/>
    <w:rsid w:val="00CB226B"/>
    <w:rsid w:val="00CB24B0"/>
    <w:rsid w:val="00CB2A42"/>
    <w:rsid w:val="00CB667A"/>
    <w:rsid w:val="00CB721A"/>
    <w:rsid w:val="00CB7A3C"/>
    <w:rsid w:val="00CC16EE"/>
    <w:rsid w:val="00CC25F7"/>
    <w:rsid w:val="00CC343A"/>
    <w:rsid w:val="00CC359D"/>
    <w:rsid w:val="00CC5BDF"/>
    <w:rsid w:val="00CC5C39"/>
    <w:rsid w:val="00CC63A8"/>
    <w:rsid w:val="00CC6451"/>
    <w:rsid w:val="00CD0758"/>
    <w:rsid w:val="00CD0E58"/>
    <w:rsid w:val="00CD1AA1"/>
    <w:rsid w:val="00CD22AE"/>
    <w:rsid w:val="00CD34D1"/>
    <w:rsid w:val="00CD439F"/>
    <w:rsid w:val="00CD5B93"/>
    <w:rsid w:val="00CD69D4"/>
    <w:rsid w:val="00CD6DC5"/>
    <w:rsid w:val="00CD6FF4"/>
    <w:rsid w:val="00CD73D7"/>
    <w:rsid w:val="00CD750B"/>
    <w:rsid w:val="00CD7F0B"/>
    <w:rsid w:val="00CE0480"/>
    <w:rsid w:val="00CE0FEC"/>
    <w:rsid w:val="00CE12D6"/>
    <w:rsid w:val="00CE27FF"/>
    <w:rsid w:val="00CE31A1"/>
    <w:rsid w:val="00CE352A"/>
    <w:rsid w:val="00CE3572"/>
    <w:rsid w:val="00CE419F"/>
    <w:rsid w:val="00CE4674"/>
    <w:rsid w:val="00CE5137"/>
    <w:rsid w:val="00CE557F"/>
    <w:rsid w:val="00CE5CE2"/>
    <w:rsid w:val="00CE6AFF"/>
    <w:rsid w:val="00CE71B0"/>
    <w:rsid w:val="00CF12A1"/>
    <w:rsid w:val="00CF1A30"/>
    <w:rsid w:val="00CF20C1"/>
    <w:rsid w:val="00CF23CB"/>
    <w:rsid w:val="00CF2DE7"/>
    <w:rsid w:val="00CF2FC2"/>
    <w:rsid w:val="00CF30C3"/>
    <w:rsid w:val="00CF40E2"/>
    <w:rsid w:val="00CF4630"/>
    <w:rsid w:val="00CF4AE3"/>
    <w:rsid w:val="00CF4B5D"/>
    <w:rsid w:val="00CF755B"/>
    <w:rsid w:val="00CF7A68"/>
    <w:rsid w:val="00CF7F89"/>
    <w:rsid w:val="00D00C39"/>
    <w:rsid w:val="00D0269C"/>
    <w:rsid w:val="00D02B8A"/>
    <w:rsid w:val="00D02D64"/>
    <w:rsid w:val="00D069D8"/>
    <w:rsid w:val="00D06BE2"/>
    <w:rsid w:val="00D0702D"/>
    <w:rsid w:val="00D1116A"/>
    <w:rsid w:val="00D1182D"/>
    <w:rsid w:val="00D12008"/>
    <w:rsid w:val="00D12CD0"/>
    <w:rsid w:val="00D132E3"/>
    <w:rsid w:val="00D139DE"/>
    <w:rsid w:val="00D14E85"/>
    <w:rsid w:val="00D157FD"/>
    <w:rsid w:val="00D15EB9"/>
    <w:rsid w:val="00D17BDA"/>
    <w:rsid w:val="00D207F7"/>
    <w:rsid w:val="00D20ABB"/>
    <w:rsid w:val="00D21A72"/>
    <w:rsid w:val="00D21C2A"/>
    <w:rsid w:val="00D21DFA"/>
    <w:rsid w:val="00D221BC"/>
    <w:rsid w:val="00D22F40"/>
    <w:rsid w:val="00D2396E"/>
    <w:rsid w:val="00D239BD"/>
    <w:rsid w:val="00D23AD8"/>
    <w:rsid w:val="00D253AB"/>
    <w:rsid w:val="00D25826"/>
    <w:rsid w:val="00D261CD"/>
    <w:rsid w:val="00D27153"/>
    <w:rsid w:val="00D27525"/>
    <w:rsid w:val="00D30635"/>
    <w:rsid w:val="00D308AD"/>
    <w:rsid w:val="00D318C9"/>
    <w:rsid w:val="00D329EE"/>
    <w:rsid w:val="00D32CE6"/>
    <w:rsid w:val="00D3394C"/>
    <w:rsid w:val="00D34CA0"/>
    <w:rsid w:val="00D36842"/>
    <w:rsid w:val="00D36DD5"/>
    <w:rsid w:val="00D374D4"/>
    <w:rsid w:val="00D37641"/>
    <w:rsid w:val="00D3776F"/>
    <w:rsid w:val="00D37A4F"/>
    <w:rsid w:val="00D37AA5"/>
    <w:rsid w:val="00D406BE"/>
    <w:rsid w:val="00D4079F"/>
    <w:rsid w:val="00D41B32"/>
    <w:rsid w:val="00D42A40"/>
    <w:rsid w:val="00D4311A"/>
    <w:rsid w:val="00D44248"/>
    <w:rsid w:val="00D45131"/>
    <w:rsid w:val="00D4623B"/>
    <w:rsid w:val="00D46301"/>
    <w:rsid w:val="00D4673D"/>
    <w:rsid w:val="00D46A35"/>
    <w:rsid w:val="00D47A4B"/>
    <w:rsid w:val="00D47E23"/>
    <w:rsid w:val="00D50428"/>
    <w:rsid w:val="00D50492"/>
    <w:rsid w:val="00D50F6F"/>
    <w:rsid w:val="00D5188D"/>
    <w:rsid w:val="00D53068"/>
    <w:rsid w:val="00D549A3"/>
    <w:rsid w:val="00D54F24"/>
    <w:rsid w:val="00D56439"/>
    <w:rsid w:val="00D56920"/>
    <w:rsid w:val="00D57733"/>
    <w:rsid w:val="00D57736"/>
    <w:rsid w:val="00D57942"/>
    <w:rsid w:val="00D60A18"/>
    <w:rsid w:val="00D60F27"/>
    <w:rsid w:val="00D60FC4"/>
    <w:rsid w:val="00D62B56"/>
    <w:rsid w:val="00D63080"/>
    <w:rsid w:val="00D63A93"/>
    <w:rsid w:val="00D6464D"/>
    <w:rsid w:val="00D648E0"/>
    <w:rsid w:val="00D649A6"/>
    <w:rsid w:val="00D64A79"/>
    <w:rsid w:val="00D65094"/>
    <w:rsid w:val="00D651A1"/>
    <w:rsid w:val="00D6540A"/>
    <w:rsid w:val="00D66882"/>
    <w:rsid w:val="00D66C8F"/>
    <w:rsid w:val="00D66E22"/>
    <w:rsid w:val="00D67593"/>
    <w:rsid w:val="00D67FF6"/>
    <w:rsid w:val="00D70C02"/>
    <w:rsid w:val="00D71EB7"/>
    <w:rsid w:val="00D71EC8"/>
    <w:rsid w:val="00D724EC"/>
    <w:rsid w:val="00D72BDB"/>
    <w:rsid w:val="00D72F67"/>
    <w:rsid w:val="00D7397C"/>
    <w:rsid w:val="00D757C9"/>
    <w:rsid w:val="00D75E35"/>
    <w:rsid w:val="00D76439"/>
    <w:rsid w:val="00D766A7"/>
    <w:rsid w:val="00D778A0"/>
    <w:rsid w:val="00D8122D"/>
    <w:rsid w:val="00D82187"/>
    <w:rsid w:val="00D837DF"/>
    <w:rsid w:val="00D83CAA"/>
    <w:rsid w:val="00D83F0B"/>
    <w:rsid w:val="00D840E9"/>
    <w:rsid w:val="00D8495D"/>
    <w:rsid w:val="00D84A42"/>
    <w:rsid w:val="00D84D5B"/>
    <w:rsid w:val="00D85723"/>
    <w:rsid w:val="00D85792"/>
    <w:rsid w:val="00D85EE1"/>
    <w:rsid w:val="00D865C3"/>
    <w:rsid w:val="00D87F9E"/>
    <w:rsid w:val="00D9013B"/>
    <w:rsid w:val="00D904FC"/>
    <w:rsid w:val="00D907DE"/>
    <w:rsid w:val="00D91651"/>
    <w:rsid w:val="00D9280F"/>
    <w:rsid w:val="00D956A1"/>
    <w:rsid w:val="00DA0BAC"/>
    <w:rsid w:val="00DA0C12"/>
    <w:rsid w:val="00DA1185"/>
    <w:rsid w:val="00DA1AAF"/>
    <w:rsid w:val="00DA3CAC"/>
    <w:rsid w:val="00DA41F9"/>
    <w:rsid w:val="00DA5FE3"/>
    <w:rsid w:val="00DAB794"/>
    <w:rsid w:val="00DB00ED"/>
    <w:rsid w:val="00DB0237"/>
    <w:rsid w:val="00DB0386"/>
    <w:rsid w:val="00DB0595"/>
    <w:rsid w:val="00DB07F4"/>
    <w:rsid w:val="00DB0824"/>
    <w:rsid w:val="00DB10A9"/>
    <w:rsid w:val="00DB1533"/>
    <w:rsid w:val="00DB1B50"/>
    <w:rsid w:val="00DB1E3A"/>
    <w:rsid w:val="00DB28E7"/>
    <w:rsid w:val="00DB2C21"/>
    <w:rsid w:val="00DB3AB4"/>
    <w:rsid w:val="00DB527A"/>
    <w:rsid w:val="00DB5C82"/>
    <w:rsid w:val="00DB6BE7"/>
    <w:rsid w:val="00DB7195"/>
    <w:rsid w:val="00DC02A0"/>
    <w:rsid w:val="00DC03B1"/>
    <w:rsid w:val="00DC0699"/>
    <w:rsid w:val="00DC1B71"/>
    <w:rsid w:val="00DC1E6E"/>
    <w:rsid w:val="00DC2347"/>
    <w:rsid w:val="00DC2FA0"/>
    <w:rsid w:val="00DC3442"/>
    <w:rsid w:val="00DC50EE"/>
    <w:rsid w:val="00DC5174"/>
    <w:rsid w:val="00DC54FE"/>
    <w:rsid w:val="00DC569F"/>
    <w:rsid w:val="00DC6CF8"/>
    <w:rsid w:val="00DC752A"/>
    <w:rsid w:val="00DC7839"/>
    <w:rsid w:val="00DC7BCF"/>
    <w:rsid w:val="00DC7D80"/>
    <w:rsid w:val="00DD03F9"/>
    <w:rsid w:val="00DD07E7"/>
    <w:rsid w:val="00DD136A"/>
    <w:rsid w:val="00DD17EA"/>
    <w:rsid w:val="00DD27D1"/>
    <w:rsid w:val="00DD2A00"/>
    <w:rsid w:val="00DD2A58"/>
    <w:rsid w:val="00DD313A"/>
    <w:rsid w:val="00DD3665"/>
    <w:rsid w:val="00DD4017"/>
    <w:rsid w:val="00DD40B5"/>
    <w:rsid w:val="00DD53FC"/>
    <w:rsid w:val="00DD5591"/>
    <w:rsid w:val="00DD588C"/>
    <w:rsid w:val="00DD6757"/>
    <w:rsid w:val="00DD6DEA"/>
    <w:rsid w:val="00DD7B0F"/>
    <w:rsid w:val="00DD7E95"/>
    <w:rsid w:val="00DE132A"/>
    <w:rsid w:val="00DE1C98"/>
    <w:rsid w:val="00DE1DD3"/>
    <w:rsid w:val="00DE1E82"/>
    <w:rsid w:val="00DE258A"/>
    <w:rsid w:val="00DE3407"/>
    <w:rsid w:val="00DE362A"/>
    <w:rsid w:val="00DE37FB"/>
    <w:rsid w:val="00DE3AFC"/>
    <w:rsid w:val="00DE3F72"/>
    <w:rsid w:val="00DE4F52"/>
    <w:rsid w:val="00DE55CA"/>
    <w:rsid w:val="00DE6946"/>
    <w:rsid w:val="00DF047C"/>
    <w:rsid w:val="00DF1EC0"/>
    <w:rsid w:val="00DF24F2"/>
    <w:rsid w:val="00DF26D6"/>
    <w:rsid w:val="00DF291E"/>
    <w:rsid w:val="00DF2AB9"/>
    <w:rsid w:val="00DF349A"/>
    <w:rsid w:val="00DF3D2D"/>
    <w:rsid w:val="00DF4CAE"/>
    <w:rsid w:val="00DF552C"/>
    <w:rsid w:val="00DF5772"/>
    <w:rsid w:val="00DF59E6"/>
    <w:rsid w:val="00DF5A2C"/>
    <w:rsid w:val="00DF5B8B"/>
    <w:rsid w:val="00DF5C76"/>
    <w:rsid w:val="00DF61C3"/>
    <w:rsid w:val="00DF62B4"/>
    <w:rsid w:val="00DF6B07"/>
    <w:rsid w:val="00DF7757"/>
    <w:rsid w:val="00DF7C0D"/>
    <w:rsid w:val="00DF7D8C"/>
    <w:rsid w:val="00E004C9"/>
    <w:rsid w:val="00E007CE"/>
    <w:rsid w:val="00E02977"/>
    <w:rsid w:val="00E03DD3"/>
    <w:rsid w:val="00E04216"/>
    <w:rsid w:val="00E0458A"/>
    <w:rsid w:val="00E04A21"/>
    <w:rsid w:val="00E06F21"/>
    <w:rsid w:val="00E07467"/>
    <w:rsid w:val="00E10B27"/>
    <w:rsid w:val="00E1125E"/>
    <w:rsid w:val="00E11BA9"/>
    <w:rsid w:val="00E132C3"/>
    <w:rsid w:val="00E14203"/>
    <w:rsid w:val="00E147D1"/>
    <w:rsid w:val="00E14815"/>
    <w:rsid w:val="00E152D2"/>
    <w:rsid w:val="00E15A67"/>
    <w:rsid w:val="00E15C9D"/>
    <w:rsid w:val="00E2021F"/>
    <w:rsid w:val="00E2046D"/>
    <w:rsid w:val="00E20B23"/>
    <w:rsid w:val="00E20E66"/>
    <w:rsid w:val="00E21229"/>
    <w:rsid w:val="00E21678"/>
    <w:rsid w:val="00E218BD"/>
    <w:rsid w:val="00E218FE"/>
    <w:rsid w:val="00E21BB5"/>
    <w:rsid w:val="00E21BBE"/>
    <w:rsid w:val="00E22728"/>
    <w:rsid w:val="00E22AC9"/>
    <w:rsid w:val="00E22B3F"/>
    <w:rsid w:val="00E23074"/>
    <w:rsid w:val="00E2389B"/>
    <w:rsid w:val="00E23C1B"/>
    <w:rsid w:val="00E24CB7"/>
    <w:rsid w:val="00E259CA"/>
    <w:rsid w:val="00E266E5"/>
    <w:rsid w:val="00E2699C"/>
    <w:rsid w:val="00E26AF2"/>
    <w:rsid w:val="00E27017"/>
    <w:rsid w:val="00E2769E"/>
    <w:rsid w:val="00E27BB2"/>
    <w:rsid w:val="00E310F6"/>
    <w:rsid w:val="00E31A69"/>
    <w:rsid w:val="00E3258D"/>
    <w:rsid w:val="00E3275D"/>
    <w:rsid w:val="00E32C86"/>
    <w:rsid w:val="00E333A2"/>
    <w:rsid w:val="00E34808"/>
    <w:rsid w:val="00E34817"/>
    <w:rsid w:val="00E34D1C"/>
    <w:rsid w:val="00E35130"/>
    <w:rsid w:val="00E356E0"/>
    <w:rsid w:val="00E36083"/>
    <w:rsid w:val="00E36ECA"/>
    <w:rsid w:val="00E4038E"/>
    <w:rsid w:val="00E41364"/>
    <w:rsid w:val="00E41506"/>
    <w:rsid w:val="00E41A1F"/>
    <w:rsid w:val="00E423A4"/>
    <w:rsid w:val="00E42821"/>
    <w:rsid w:val="00E43338"/>
    <w:rsid w:val="00E440EE"/>
    <w:rsid w:val="00E44EC2"/>
    <w:rsid w:val="00E45746"/>
    <w:rsid w:val="00E45D7A"/>
    <w:rsid w:val="00E4607C"/>
    <w:rsid w:val="00E466BE"/>
    <w:rsid w:val="00E469A0"/>
    <w:rsid w:val="00E46BB3"/>
    <w:rsid w:val="00E507D7"/>
    <w:rsid w:val="00E518FD"/>
    <w:rsid w:val="00E52064"/>
    <w:rsid w:val="00E52386"/>
    <w:rsid w:val="00E54E6E"/>
    <w:rsid w:val="00E55194"/>
    <w:rsid w:val="00E5549C"/>
    <w:rsid w:val="00E554E8"/>
    <w:rsid w:val="00E55AC1"/>
    <w:rsid w:val="00E560F4"/>
    <w:rsid w:val="00E56412"/>
    <w:rsid w:val="00E564F7"/>
    <w:rsid w:val="00E5650A"/>
    <w:rsid w:val="00E5731C"/>
    <w:rsid w:val="00E60401"/>
    <w:rsid w:val="00E60C2B"/>
    <w:rsid w:val="00E60C32"/>
    <w:rsid w:val="00E610DE"/>
    <w:rsid w:val="00E615F3"/>
    <w:rsid w:val="00E618B1"/>
    <w:rsid w:val="00E62506"/>
    <w:rsid w:val="00E630DC"/>
    <w:rsid w:val="00E64737"/>
    <w:rsid w:val="00E67D35"/>
    <w:rsid w:val="00E700A4"/>
    <w:rsid w:val="00E702B2"/>
    <w:rsid w:val="00E70394"/>
    <w:rsid w:val="00E703ED"/>
    <w:rsid w:val="00E70EC7"/>
    <w:rsid w:val="00E71A03"/>
    <w:rsid w:val="00E71E9E"/>
    <w:rsid w:val="00E72C52"/>
    <w:rsid w:val="00E739A3"/>
    <w:rsid w:val="00E739A5"/>
    <w:rsid w:val="00E753E9"/>
    <w:rsid w:val="00E758C1"/>
    <w:rsid w:val="00E762E1"/>
    <w:rsid w:val="00E7635C"/>
    <w:rsid w:val="00E763CD"/>
    <w:rsid w:val="00E76490"/>
    <w:rsid w:val="00E76935"/>
    <w:rsid w:val="00E82EFC"/>
    <w:rsid w:val="00E8323B"/>
    <w:rsid w:val="00E83577"/>
    <w:rsid w:val="00E83FB1"/>
    <w:rsid w:val="00E84316"/>
    <w:rsid w:val="00E8620B"/>
    <w:rsid w:val="00E86221"/>
    <w:rsid w:val="00E863C1"/>
    <w:rsid w:val="00E86FDA"/>
    <w:rsid w:val="00E87472"/>
    <w:rsid w:val="00E8759B"/>
    <w:rsid w:val="00E9047B"/>
    <w:rsid w:val="00E9139B"/>
    <w:rsid w:val="00E917F7"/>
    <w:rsid w:val="00E91A2F"/>
    <w:rsid w:val="00E91D8B"/>
    <w:rsid w:val="00E9269A"/>
    <w:rsid w:val="00E926E8"/>
    <w:rsid w:val="00E9272F"/>
    <w:rsid w:val="00E92DCF"/>
    <w:rsid w:val="00E933A2"/>
    <w:rsid w:val="00E93E02"/>
    <w:rsid w:val="00E94658"/>
    <w:rsid w:val="00E95F58"/>
    <w:rsid w:val="00E96588"/>
    <w:rsid w:val="00E9798B"/>
    <w:rsid w:val="00E979C7"/>
    <w:rsid w:val="00EA0D36"/>
    <w:rsid w:val="00EA14B2"/>
    <w:rsid w:val="00EA215B"/>
    <w:rsid w:val="00EA35E0"/>
    <w:rsid w:val="00EA3BC8"/>
    <w:rsid w:val="00EA4630"/>
    <w:rsid w:val="00EA5052"/>
    <w:rsid w:val="00EA56DB"/>
    <w:rsid w:val="00EA5EEF"/>
    <w:rsid w:val="00EA6874"/>
    <w:rsid w:val="00EA7403"/>
    <w:rsid w:val="00EB0143"/>
    <w:rsid w:val="00EB0B9A"/>
    <w:rsid w:val="00EB0FE3"/>
    <w:rsid w:val="00EB0FEC"/>
    <w:rsid w:val="00EB23BA"/>
    <w:rsid w:val="00EB3BF7"/>
    <w:rsid w:val="00EB5455"/>
    <w:rsid w:val="00EB6190"/>
    <w:rsid w:val="00EB61E2"/>
    <w:rsid w:val="00EB6523"/>
    <w:rsid w:val="00EB70B7"/>
    <w:rsid w:val="00EB7508"/>
    <w:rsid w:val="00EB7769"/>
    <w:rsid w:val="00EB7A13"/>
    <w:rsid w:val="00EB7DAA"/>
    <w:rsid w:val="00EC0DA3"/>
    <w:rsid w:val="00EC11C4"/>
    <w:rsid w:val="00EC16F0"/>
    <w:rsid w:val="00EC27A2"/>
    <w:rsid w:val="00EC32A6"/>
    <w:rsid w:val="00EC3606"/>
    <w:rsid w:val="00EC37A1"/>
    <w:rsid w:val="00EC3BC8"/>
    <w:rsid w:val="00EC534A"/>
    <w:rsid w:val="00EC6090"/>
    <w:rsid w:val="00EC6122"/>
    <w:rsid w:val="00EC620B"/>
    <w:rsid w:val="00EC626A"/>
    <w:rsid w:val="00EC63BE"/>
    <w:rsid w:val="00ED20A9"/>
    <w:rsid w:val="00ED3289"/>
    <w:rsid w:val="00ED3C27"/>
    <w:rsid w:val="00ED466B"/>
    <w:rsid w:val="00ED4ADE"/>
    <w:rsid w:val="00ED4BA4"/>
    <w:rsid w:val="00ED5985"/>
    <w:rsid w:val="00ED5EB2"/>
    <w:rsid w:val="00ED67E2"/>
    <w:rsid w:val="00ED6FFB"/>
    <w:rsid w:val="00ED7196"/>
    <w:rsid w:val="00ED7553"/>
    <w:rsid w:val="00ED76B0"/>
    <w:rsid w:val="00EE0F03"/>
    <w:rsid w:val="00EE1351"/>
    <w:rsid w:val="00EE18BB"/>
    <w:rsid w:val="00EE1D5A"/>
    <w:rsid w:val="00EE23C0"/>
    <w:rsid w:val="00EE2E12"/>
    <w:rsid w:val="00EE33E0"/>
    <w:rsid w:val="00EE39EC"/>
    <w:rsid w:val="00EE3F85"/>
    <w:rsid w:val="00EE51A9"/>
    <w:rsid w:val="00EF03F1"/>
    <w:rsid w:val="00EF04C0"/>
    <w:rsid w:val="00EF107A"/>
    <w:rsid w:val="00EF142B"/>
    <w:rsid w:val="00EF16EA"/>
    <w:rsid w:val="00EF175C"/>
    <w:rsid w:val="00EF24B4"/>
    <w:rsid w:val="00EF333E"/>
    <w:rsid w:val="00EF4438"/>
    <w:rsid w:val="00EF4A79"/>
    <w:rsid w:val="00EF4BDB"/>
    <w:rsid w:val="00EF4F5A"/>
    <w:rsid w:val="00EF633F"/>
    <w:rsid w:val="00EF712D"/>
    <w:rsid w:val="00F002A3"/>
    <w:rsid w:val="00F008E3"/>
    <w:rsid w:val="00F00C2D"/>
    <w:rsid w:val="00F0112D"/>
    <w:rsid w:val="00F01459"/>
    <w:rsid w:val="00F01616"/>
    <w:rsid w:val="00F0235C"/>
    <w:rsid w:val="00F031A2"/>
    <w:rsid w:val="00F0352C"/>
    <w:rsid w:val="00F039CE"/>
    <w:rsid w:val="00F04EAA"/>
    <w:rsid w:val="00F04F20"/>
    <w:rsid w:val="00F06322"/>
    <w:rsid w:val="00F06683"/>
    <w:rsid w:val="00F06828"/>
    <w:rsid w:val="00F06C3F"/>
    <w:rsid w:val="00F076C7"/>
    <w:rsid w:val="00F0791E"/>
    <w:rsid w:val="00F07FEC"/>
    <w:rsid w:val="00F101B9"/>
    <w:rsid w:val="00F10AA3"/>
    <w:rsid w:val="00F10BB5"/>
    <w:rsid w:val="00F1114C"/>
    <w:rsid w:val="00F11EEC"/>
    <w:rsid w:val="00F12059"/>
    <w:rsid w:val="00F12387"/>
    <w:rsid w:val="00F13882"/>
    <w:rsid w:val="00F139A3"/>
    <w:rsid w:val="00F13D49"/>
    <w:rsid w:val="00F148E0"/>
    <w:rsid w:val="00F14956"/>
    <w:rsid w:val="00F14ABA"/>
    <w:rsid w:val="00F14B6E"/>
    <w:rsid w:val="00F14E73"/>
    <w:rsid w:val="00F1507E"/>
    <w:rsid w:val="00F16260"/>
    <w:rsid w:val="00F16578"/>
    <w:rsid w:val="00F178A9"/>
    <w:rsid w:val="00F218DC"/>
    <w:rsid w:val="00F22445"/>
    <w:rsid w:val="00F22575"/>
    <w:rsid w:val="00F22F8D"/>
    <w:rsid w:val="00F23CDA"/>
    <w:rsid w:val="00F24385"/>
    <w:rsid w:val="00F24DDC"/>
    <w:rsid w:val="00F25494"/>
    <w:rsid w:val="00F256B6"/>
    <w:rsid w:val="00F25A70"/>
    <w:rsid w:val="00F26810"/>
    <w:rsid w:val="00F276C2"/>
    <w:rsid w:val="00F27924"/>
    <w:rsid w:val="00F27A6B"/>
    <w:rsid w:val="00F30ED6"/>
    <w:rsid w:val="00F31D0A"/>
    <w:rsid w:val="00F32028"/>
    <w:rsid w:val="00F32813"/>
    <w:rsid w:val="00F33230"/>
    <w:rsid w:val="00F33477"/>
    <w:rsid w:val="00F33648"/>
    <w:rsid w:val="00F3531D"/>
    <w:rsid w:val="00F3642E"/>
    <w:rsid w:val="00F36E37"/>
    <w:rsid w:val="00F37171"/>
    <w:rsid w:val="00F3718D"/>
    <w:rsid w:val="00F37684"/>
    <w:rsid w:val="00F377F3"/>
    <w:rsid w:val="00F37832"/>
    <w:rsid w:val="00F37A90"/>
    <w:rsid w:val="00F40EA7"/>
    <w:rsid w:val="00F41803"/>
    <w:rsid w:val="00F41FBE"/>
    <w:rsid w:val="00F4230F"/>
    <w:rsid w:val="00F42464"/>
    <w:rsid w:val="00F42B5F"/>
    <w:rsid w:val="00F43BB3"/>
    <w:rsid w:val="00F44DE0"/>
    <w:rsid w:val="00F454D4"/>
    <w:rsid w:val="00F45911"/>
    <w:rsid w:val="00F45920"/>
    <w:rsid w:val="00F45B4E"/>
    <w:rsid w:val="00F4692A"/>
    <w:rsid w:val="00F47C5E"/>
    <w:rsid w:val="00F5031E"/>
    <w:rsid w:val="00F5049B"/>
    <w:rsid w:val="00F50607"/>
    <w:rsid w:val="00F51BF0"/>
    <w:rsid w:val="00F536B6"/>
    <w:rsid w:val="00F53AEF"/>
    <w:rsid w:val="00F54DFF"/>
    <w:rsid w:val="00F564CC"/>
    <w:rsid w:val="00F569D4"/>
    <w:rsid w:val="00F56A09"/>
    <w:rsid w:val="00F56AF7"/>
    <w:rsid w:val="00F5747D"/>
    <w:rsid w:val="00F57B5B"/>
    <w:rsid w:val="00F57B75"/>
    <w:rsid w:val="00F57F05"/>
    <w:rsid w:val="00F603DB"/>
    <w:rsid w:val="00F60446"/>
    <w:rsid w:val="00F613D3"/>
    <w:rsid w:val="00F61574"/>
    <w:rsid w:val="00F61B26"/>
    <w:rsid w:val="00F6236A"/>
    <w:rsid w:val="00F63D03"/>
    <w:rsid w:val="00F6514E"/>
    <w:rsid w:val="00F65B4A"/>
    <w:rsid w:val="00F669C2"/>
    <w:rsid w:val="00F66AD7"/>
    <w:rsid w:val="00F66F61"/>
    <w:rsid w:val="00F678B0"/>
    <w:rsid w:val="00F72DFB"/>
    <w:rsid w:val="00F7326B"/>
    <w:rsid w:val="00F7395B"/>
    <w:rsid w:val="00F7435C"/>
    <w:rsid w:val="00F747A3"/>
    <w:rsid w:val="00F74B87"/>
    <w:rsid w:val="00F755A1"/>
    <w:rsid w:val="00F755AD"/>
    <w:rsid w:val="00F75B26"/>
    <w:rsid w:val="00F761A2"/>
    <w:rsid w:val="00F76390"/>
    <w:rsid w:val="00F77BB4"/>
    <w:rsid w:val="00F77F47"/>
    <w:rsid w:val="00F77FC7"/>
    <w:rsid w:val="00F80DBB"/>
    <w:rsid w:val="00F80FC8"/>
    <w:rsid w:val="00F81D89"/>
    <w:rsid w:val="00F824D6"/>
    <w:rsid w:val="00F832F7"/>
    <w:rsid w:val="00F851CA"/>
    <w:rsid w:val="00F85C8C"/>
    <w:rsid w:val="00F8786E"/>
    <w:rsid w:val="00F87AE9"/>
    <w:rsid w:val="00F87C75"/>
    <w:rsid w:val="00F87CB2"/>
    <w:rsid w:val="00F9061A"/>
    <w:rsid w:val="00F90640"/>
    <w:rsid w:val="00F90B87"/>
    <w:rsid w:val="00F90FBF"/>
    <w:rsid w:val="00F912D8"/>
    <w:rsid w:val="00F916B9"/>
    <w:rsid w:val="00F92617"/>
    <w:rsid w:val="00F9388D"/>
    <w:rsid w:val="00F93CAC"/>
    <w:rsid w:val="00F94387"/>
    <w:rsid w:val="00F94B90"/>
    <w:rsid w:val="00F9685D"/>
    <w:rsid w:val="00F9759F"/>
    <w:rsid w:val="00FA09CD"/>
    <w:rsid w:val="00FA21CE"/>
    <w:rsid w:val="00FA22AA"/>
    <w:rsid w:val="00FA25B4"/>
    <w:rsid w:val="00FA2CB3"/>
    <w:rsid w:val="00FA30ED"/>
    <w:rsid w:val="00FA39C5"/>
    <w:rsid w:val="00FA3B0B"/>
    <w:rsid w:val="00FA48B2"/>
    <w:rsid w:val="00FA4F1E"/>
    <w:rsid w:val="00FA51B6"/>
    <w:rsid w:val="00FA6549"/>
    <w:rsid w:val="00FA6705"/>
    <w:rsid w:val="00FA6D73"/>
    <w:rsid w:val="00FA7185"/>
    <w:rsid w:val="00FB1866"/>
    <w:rsid w:val="00FB28FA"/>
    <w:rsid w:val="00FB2EF5"/>
    <w:rsid w:val="00FB3048"/>
    <w:rsid w:val="00FB3AAF"/>
    <w:rsid w:val="00FB4377"/>
    <w:rsid w:val="00FB4F87"/>
    <w:rsid w:val="00FB529D"/>
    <w:rsid w:val="00FB5757"/>
    <w:rsid w:val="00FB5C2F"/>
    <w:rsid w:val="00FC0FA9"/>
    <w:rsid w:val="00FC16B1"/>
    <w:rsid w:val="00FC18C5"/>
    <w:rsid w:val="00FC20D2"/>
    <w:rsid w:val="00FC37E6"/>
    <w:rsid w:val="00FC3886"/>
    <w:rsid w:val="00FC4221"/>
    <w:rsid w:val="00FC4357"/>
    <w:rsid w:val="00FC65F4"/>
    <w:rsid w:val="00FC703B"/>
    <w:rsid w:val="00FC7E3F"/>
    <w:rsid w:val="00FD0772"/>
    <w:rsid w:val="00FD1E7C"/>
    <w:rsid w:val="00FD1E99"/>
    <w:rsid w:val="00FD3751"/>
    <w:rsid w:val="00FD3CCB"/>
    <w:rsid w:val="00FD3E4B"/>
    <w:rsid w:val="00FD46CC"/>
    <w:rsid w:val="00FD4AD9"/>
    <w:rsid w:val="00FD536B"/>
    <w:rsid w:val="00FD64AE"/>
    <w:rsid w:val="00FE04B1"/>
    <w:rsid w:val="00FE1556"/>
    <w:rsid w:val="00FE2BD8"/>
    <w:rsid w:val="00FE31FA"/>
    <w:rsid w:val="00FE330F"/>
    <w:rsid w:val="00FE3392"/>
    <w:rsid w:val="00FE3417"/>
    <w:rsid w:val="00FE45E7"/>
    <w:rsid w:val="00FE463B"/>
    <w:rsid w:val="00FE4A62"/>
    <w:rsid w:val="00FE587A"/>
    <w:rsid w:val="00FE5D1F"/>
    <w:rsid w:val="00FE65AE"/>
    <w:rsid w:val="00FE6702"/>
    <w:rsid w:val="00FE70AB"/>
    <w:rsid w:val="00FE7887"/>
    <w:rsid w:val="00FE7A0A"/>
    <w:rsid w:val="00FF006B"/>
    <w:rsid w:val="00FF0A64"/>
    <w:rsid w:val="00FF159D"/>
    <w:rsid w:val="00FF1DA3"/>
    <w:rsid w:val="00FF1FDE"/>
    <w:rsid w:val="00FF28B3"/>
    <w:rsid w:val="00FF2AD9"/>
    <w:rsid w:val="00FF4C1C"/>
    <w:rsid w:val="00FF52F7"/>
    <w:rsid w:val="00FF549A"/>
    <w:rsid w:val="00FF5AB2"/>
    <w:rsid w:val="015898FD"/>
    <w:rsid w:val="015FE560"/>
    <w:rsid w:val="0177E84C"/>
    <w:rsid w:val="01BB1E1E"/>
    <w:rsid w:val="01F417DD"/>
    <w:rsid w:val="02B2FB46"/>
    <w:rsid w:val="03368142"/>
    <w:rsid w:val="037EB09F"/>
    <w:rsid w:val="0392681E"/>
    <w:rsid w:val="03A390CA"/>
    <w:rsid w:val="03ABD4F6"/>
    <w:rsid w:val="03B673F0"/>
    <w:rsid w:val="03C96C54"/>
    <w:rsid w:val="0426425B"/>
    <w:rsid w:val="0450844B"/>
    <w:rsid w:val="04ADE255"/>
    <w:rsid w:val="04B9ED10"/>
    <w:rsid w:val="0573C15D"/>
    <w:rsid w:val="0578E124"/>
    <w:rsid w:val="059BBC8B"/>
    <w:rsid w:val="05E9AA66"/>
    <w:rsid w:val="05EC524A"/>
    <w:rsid w:val="0628DADD"/>
    <w:rsid w:val="080502E7"/>
    <w:rsid w:val="081D6081"/>
    <w:rsid w:val="08666380"/>
    <w:rsid w:val="08C259E9"/>
    <w:rsid w:val="08C30945"/>
    <w:rsid w:val="08C88144"/>
    <w:rsid w:val="0ABA1B7D"/>
    <w:rsid w:val="0AF5EDD1"/>
    <w:rsid w:val="0AFE4B75"/>
    <w:rsid w:val="0B33EB48"/>
    <w:rsid w:val="0BC7416B"/>
    <w:rsid w:val="0C2405FB"/>
    <w:rsid w:val="0CB24F20"/>
    <w:rsid w:val="0CED7907"/>
    <w:rsid w:val="0D29C660"/>
    <w:rsid w:val="0D5C1748"/>
    <w:rsid w:val="0D730ED5"/>
    <w:rsid w:val="0D7B4E14"/>
    <w:rsid w:val="0E78AD92"/>
    <w:rsid w:val="0ED4AECF"/>
    <w:rsid w:val="0F75FE40"/>
    <w:rsid w:val="0F832A85"/>
    <w:rsid w:val="0FA62AC1"/>
    <w:rsid w:val="10A08E93"/>
    <w:rsid w:val="114B1E20"/>
    <w:rsid w:val="11A799CE"/>
    <w:rsid w:val="11CFBBF0"/>
    <w:rsid w:val="11F47994"/>
    <w:rsid w:val="125B44C5"/>
    <w:rsid w:val="132CAA95"/>
    <w:rsid w:val="13534AB7"/>
    <w:rsid w:val="150FC766"/>
    <w:rsid w:val="156A5FD4"/>
    <w:rsid w:val="15919A37"/>
    <w:rsid w:val="1684C2D7"/>
    <w:rsid w:val="169B8681"/>
    <w:rsid w:val="16E6DF7A"/>
    <w:rsid w:val="170E494E"/>
    <w:rsid w:val="173C20DE"/>
    <w:rsid w:val="176A0584"/>
    <w:rsid w:val="178604B4"/>
    <w:rsid w:val="17ABF236"/>
    <w:rsid w:val="17BA6BFE"/>
    <w:rsid w:val="17E0D7F3"/>
    <w:rsid w:val="17EA0280"/>
    <w:rsid w:val="180D5A51"/>
    <w:rsid w:val="18BE4FD1"/>
    <w:rsid w:val="18EBEF64"/>
    <w:rsid w:val="191C82DD"/>
    <w:rsid w:val="192435AA"/>
    <w:rsid w:val="198B1206"/>
    <w:rsid w:val="1A6476C5"/>
    <w:rsid w:val="1AD2A76E"/>
    <w:rsid w:val="1B9B9F88"/>
    <w:rsid w:val="1BEA4295"/>
    <w:rsid w:val="1BFDE263"/>
    <w:rsid w:val="1C1A0328"/>
    <w:rsid w:val="1C2DBDFD"/>
    <w:rsid w:val="1CC212E8"/>
    <w:rsid w:val="1CD33081"/>
    <w:rsid w:val="1D80FEDB"/>
    <w:rsid w:val="1DD71ED6"/>
    <w:rsid w:val="1E545DF4"/>
    <w:rsid w:val="1E97B5CA"/>
    <w:rsid w:val="1F280375"/>
    <w:rsid w:val="1FD3E7DE"/>
    <w:rsid w:val="1FDD7DFC"/>
    <w:rsid w:val="203EDADF"/>
    <w:rsid w:val="20465CD4"/>
    <w:rsid w:val="2060C23B"/>
    <w:rsid w:val="2060FE5C"/>
    <w:rsid w:val="207AA7B1"/>
    <w:rsid w:val="21050D1D"/>
    <w:rsid w:val="223F80B5"/>
    <w:rsid w:val="22AA4212"/>
    <w:rsid w:val="22E90F3C"/>
    <w:rsid w:val="22F93D14"/>
    <w:rsid w:val="234F27AF"/>
    <w:rsid w:val="2364A5D1"/>
    <w:rsid w:val="2397DCA0"/>
    <w:rsid w:val="23AB40A6"/>
    <w:rsid w:val="23B4B16E"/>
    <w:rsid w:val="23C75A6F"/>
    <w:rsid w:val="23DCD7D6"/>
    <w:rsid w:val="240B43AA"/>
    <w:rsid w:val="240F8611"/>
    <w:rsid w:val="2441F9EA"/>
    <w:rsid w:val="248E9C06"/>
    <w:rsid w:val="24B75A94"/>
    <w:rsid w:val="24C6E78C"/>
    <w:rsid w:val="24E03234"/>
    <w:rsid w:val="24E1D78C"/>
    <w:rsid w:val="24E47565"/>
    <w:rsid w:val="251AB7F2"/>
    <w:rsid w:val="26348485"/>
    <w:rsid w:val="270AC08B"/>
    <w:rsid w:val="27423A5D"/>
    <w:rsid w:val="274B2F83"/>
    <w:rsid w:val="2755F243"/>
    <w:rsid w:val="2777C810"/>
    <w:rsid w:val="27F38789"/>
    <w:rsid w:val="28060543"/>
    <w:rsid w:val="288D79CB"/>
    <w:rsid w:val="2916ADD3"/>
    <w:rsid w:val="299CADA7"/>
    <w:rsid w:val="29A87D32"/>
    <w:rsid w:val="29BA0EF7"/>
    <w:rsid w:val="29C5B207"/>
    <w:rsid w:val="29ED6B6E"/>
    <w:rsid w:val="2A181579"/>
    <w:rsid w:val="2A1E4E68"/>
    <w:rsid w:val="2A84D6A1"/>
    <w:rsid w:val="2A8AFA93"/>
    <w:rsid w:val="2A96EBE8"/>
    <w:rsid w:val="2A9E7488"/>
    <w:rsid w:val="2AA568F6"/>
    <w:rsid w:val="2B6D7A53"/>
    <w:rsid w:val="2C2083DD"/>
    <w:rsid w:val="2C234D1B"/>
    <w:rsid w:val="2C35A7EB"/>
    <w:rsid w:val="2CDE5488"/>
    <w:rsid w:val="2CE8AFFF"/>
    <w:rsid w:val="2D4B62E9"/>
    <w:rsid w:val="2D809C44"/>
    <w:rsid w:val="2D9611D3"/>
    <w:rsid w:val="2D98A271"/>
    <w:rsid w:val="2DCDB5DD"/>
    <w:rsid w:val="2E1E615D"/>
    <w:rsid w:val="2E2F3C67"/>
    <w:rsid w:val="2E7262AC"/>
    <w:rsid w:val="2ED1C79C"/>
    <w:rsid w:val="2F200A8A"/>
    <w:rsid w:val="2FA30D90"/>
    <w:rsid w:val="2FAE06A4"/>
    <w:rsid w:val="2FB7C6EA"/>
    <w:rsid w:val="2FFE606D"/>
    <w:rsid w:val="320CE2BF"/>
    <w:rsid w:val="3218FD08"/>
    <w:rsid w:val="3295F095"/>
    <w:rsid w:val="329F83C1"/>
    <w:rsid w:val="32CAAACE"/>
    <w:rsid w:val="3306707A"/>
    <w:rsid w:val="332BEA7F"/>
    <w:rsid w:val="338D6B51"/>
    <w:rsid w:val="33F93B45"/>
    <w:rsid w:val="340AC786"/>
    <w:rsid w:val="34D73AFD"/>
    <w:rsid w:val="35128671"/>
    <w:rsid w:val="3512D6FB"/>
    <w:rsid w:val="35530ECF"/>
    <w:rsid w:val="355AA97A"/>
    <w:rsid w:val="35BF1390"/>
    <w:rsid w:val="35BFFD89"/>
    <w:rsid w:val="36230DF0"/>
    <w:rsid w:val="368E7882"/>
    <w:rsid w:val="36F0A08E"/>
    <w:rsid w:val="37B71A55"/>
    <w:rsid w:val="37BB2942"/>
    <w:rsid w:val="37CA5B15"/>
    <w:rsid w:val="37F8130E"/>
    <w:rsid w:val="3818753F"/>
    <w:rsid w:val="3820B130"/>
    <w:rsid w:val="387E6EAE"/>
    <w:rsid w:val="38BD4FC6"/>
    <w:rsid w:val="38CEA489"/>
    <w:rsid w:val="397D95A3"/>
    <w:rsid w:val="399E9850"/>
    <w:rsid w:val="39B37D9A"/>
    <w:rsid w:val="39CE2938"/>
    <w:rsid w:val="39FBFB1A"/>
    <w:rsid w:val="3A78D1F2"/>
    <w:rsid w:val="3A9FC5B7"/>
    <w:rsid w:val="3AA30CDC"/>
    <w:rsid w:val="3ABA7B8B"/>
    <w:rsid w:val="3AEE4B34"/>
    <w:rsid w:val="3AEFDCA1"/>
    <w:rsid w:val="3B29E1D9"/>
    <w:rsid w:val="3C378338"/>
    <w:rsid w:val="3C424E55"/>
    <w:rsid w:val="3C87646D"/>
    <w:rsid w:val="3D94DCFF"/>
    <w:rsid w:val="3DA174E8"/>
    <w:rsid w:val="3DC23BE3"/>
    <w:rsid w:val="3DD54120"/>
    <w:rsid w:val="3DE230DB"/>
    <w:rsid w:val="3DF54CD2"/>
    <w:rsid w:val="3E012AAF"/>
    <w:rsid w:val="3E3CF7C5"/>
    <w:rsid w:val="3E45A4D9"/>
    <w:rsid w:val="3EB0B13F"/>
    <w:rsid w:val="4011A67E"/>
    <w:rsid w:val="40C38131"/>
    <w:rsid w:val="40DB2F47"/>
    <w:rsid w:val="428434C2"/>
    <w:rsid w:val="42B42066"/>
    <w:rsid w:val="42C1C42B"/>
    <w:rsid w:val="42F53B7B"/>
    <w:rsid w:val="42FF4839"/>
    <w:rsid w:val="436E807A"/>
    <w:rsid w:val="43D7CA4F"/>
    <w:rsid w:val="44402F81"/>
    <w:rsid w:val="4496CDEB"/>
    <w:rsid w:val="44CABB8C"/>
    <w:rsid w:val="453C5712"/>
    <w:rsid w:val="45CCDD89"/>
    <w:rsid w:val="45ED99F8"/>
    <w:rsid w:val="46094959"/>
    <w:rsid w:val="462C2EE2"/>
    <w:rsid w:val="467FE2A6"/>
    <w:rsid w:val="46810054"/>
    <w:rsid w:val="46B17A28"/>
    <w:rsid w:val="46D447AB"/>
    <w:rsid w:val="475471D1"/>
    <w:rsid w:val="475ADCF2"/>
    <w:rsid w:val="4794ECE4"/>
    <w:rsid w:val="48071DBF"/>
    <w:rsid w:val="48210FBC"/>
    <w:rsid w:val="48CED7E4"/>
    <w:rsid w:val="48CEF6FE"/>
    <w:rsid w:val="48D541BC"/>
    <w:rsid w:val="48FE8E81"/>
    <w:rsid w:val="4949DD4F"/>
    <w:rsid w:val="49FD4C5B"/>
    <w:rsid w:val="4A3D946C"/>
    <w:rsid w:val="4B16263B"/>
    <w:rsid w:val="4B2C71DE"/>
    <w:rsid w:val="4B608C9A"/>
    <w:rsid w:val="4B841578"/>
    <w:rsid w:val="4B8CBD6A"/>
    <w:rsid w:val="4BCDA9E1"/>
    <w:rsid w:val="4C1EFAE0"/>
    <w:rsid w:val="4C29FD47"/>
    <w:rsid w:val="4CDA4F35"/>
    <w:rsid w:val="4D6E2B77"/>
    <w:rsid w:val="4E095939"/>
    <w:rsid w:val="4E3240D9"/>
    <w:rsid w:val="4EADACD5"/>
    <w:rsid w:val="4EC084BB"/>
    <w:rsid w:val="4F2CA39F"/>
    <w:rsid w:val="4F4AFAB8"/>
    <w:rsid w:val="4F4CABEB"/>
    <w:rsid w:val="501B3C47"/>
    <w:rsid w:val="50749E1C"/>
    <w:rsid w:val="50A64EC9"/>
    <w:rsid w:val="50AD07B8"/>
    <w:rsid w:val="5147F826"/>
    <w:rsid w:val="51649109"/>
    <w:rsid w:val="5167A14F"/>
    <w:rsid w:val="5171F14B"/>
    <w:rsid w:val="517CC7ED"/>
    <w:rsid w:val="51F8790D"/>
    <w:rsid w:val="51FA1147"/>
    <w:rsid w:val="51FD675F"/>
    <w:rsid w:val="52576A83"/>
    <w:rsid w:val="5275103B"/>
    <w:rsid w:val="52ACBD30"/>
    <w:rsid w:val="53FCB47F"/>
    <w:rsid w:val="545E2834"/>
    <w:rsid w:val="548192A0"/>
    <w:rsid w:val="54837BF4"/>
    <w:rsid w:val="54C743AD"/>
    <w:rsid w:val="54E7EC3D"/>
    <w:rsid w:val="5563A4D1"/>
    <w:rsid w:val="5595D24D"/>
    <w:rsid w:val="55C98887"/>
    <w:rsid w:val="56570556"/>
    <w:rsid w:val="56921FCE"/>
    <w:rsid w:val="56DBCEC7"/>
    <w:rsid w:val="573424E6"/>
    <w:rsid w:val="57671A6C"/>
    <w:rsid w:val="5767E51E"/>
    <w:rsid w:val="584FB62B"/>
    <w:rsid w:val="5872C4D0"/>
    <w:rsid w:val="58A0626F"/>
    <w:rsid w:val="58D17E94"/>
    <w:rsid w:val="5942FDD7"/>
    <w:rsid w:val="597B5724"/>
    <w:rsid w:val="59F4E2B0"/>
    <w:rsid w:val="5A597BE4"/>
    <w:rsid w:val="5AAB8899"/>
    <w:rsid w:val="5B01A14B"/>
    <w:rsid w:val="5BB65A42"/>
    <w:rsid w:val="5C212E7B"/>
    <w:rsid w:val="5C5FBCA1"/>
    <w:rsid w:val="5CD70F4B"/>
    <w:rsid w:val="5D2C12FD"/>
    <w:rsid w:val="5E36BCB9"/>
    <w:rsid w:val="5E4ADBFB"/>
    <w:rsid w:val="5F5EF042"/>
    <w:rsid w:val="5FF37DF4"/>
    <w:rsid w:val="600DA363"/>
    <w:rsid w:val="60440D63"/>
    <w:rsid w:val="60FFE460"/>
    <w:rsid w:val="6139E5D7"/>
    <w:rsid w:val="6146D4BC"/>
    <w:rsid w:val="614C3478"/>
    <w:rsid w:val="619BDB65"/>
    <w:rsid w:val="61BE1DE0"/>
    <w:rsid w:val="62402AD1"/>
    <w:rsid w:val="62F15F26"/>
    <w:rsid w:val="630AE51B"/>
    <w:rsid w:val="638E841D"/>
    <w:rsid w:val="64432B99"/>
    <w:rsid w:val="64A29695"/>
    <w:rsid w:val="655079F7"/>
    <w:rsid w:val="6564D555"/>
    <w:rsid w:val="663A86E5"/>
    <w:rsid w:val="66E812F5"/>
    <w:rsid w:val="66F23599"/>
    <w:rsid w:val="66FAAFC6"/>
    <w:rsid w:val="6710CB59"/>
    <w:rsid w:val="672DDCCA"/>
    <w:rsid w:val="6763E680"/>
    <w:rsid w:val="677A45C6"/>
    <w:rsid w:val="67978449"/>
    <w:rsid w:val="67EE92AE"/>
    <w:rsid w:val="681C5745"/>
    <w:rsid w:val="681EB959"/>
    <w:rsid w:val="684EBA07"/>
    <w:rsid w:val="689E8F09"/>
    <w:rsid w:val="68D21438"/>
    <w:rsid w:val="691B6F7B"/>
    <w:rsid w:val="69259ACB"/>
    <w:rsid w:val="69A33EFB"/>
    <w:rsid w:val="6A23A56B"/>
    <w:rsid w:val="6A3992A6"/>
    <w:rsid w:val="6ACC09EC"/>
    <w:rsid w:val="6AD20AB4"/>
    <w:rsid w:val="6B74376C"/>
    <w:rsid w:val="6B7BB4F6"/>
    <w:rsid w:val="6BAE8F02"/>
    <w:rsid w:val="6BEBC6C3"/>
    <w:rsid w:val="6C1A5690"/>
    <w:rsid w:val="6CC65B76"/>
    <w:rsid w:val="6CCAE700"/>
    <w:rsid w:val="6CD2F581"/>
    <w:rsid w:val="6DC6D53A"/>
    <w:rsid w:val="6E3C4A8E"/>
    <w:rsid w:val="6EB56EB8"/>
    <w:rsid w:val="6EF1219F"/>
    <w:rsid w:val="6EFDABC5"/>
    <w:rsid w:val="6F6782B4"/>
    <w:rsid w:val="6F74103C"/>
    <w:rsid w:val="6FC28445"/>
    <w:rsid w:val="6FD5FEB1"/>
    <w:rsid w:val="700B9239"/>
    <w:rsid w:val="709C8F4D"/>
    <w:rsid w:val="71452AAA"/>
    <w:rsid w:val="7183110F"/>
    <w:rsid w:val="71E305B2"/>
    <w:rsid w:val="72B2F244"/>
    <w:rsid w:val="73107BFB"/>
    <w:rsid w:val="7337CAA0"/>
    <w:rsid w:val="73713A5A"/>
    <w:rsid w:val="740668FF"/>
    <w:rsid w:val="7491229A"/>
    <w:rsid w:val="74D3D2DB"/>
    <w:rsid w:val="74E5D8E0"/>
    <w:rsid w:val="74F264D9"/>
    <w:rsid w:val="75640B38"/>
    <w:rsid w:val="758A3656"/>
    <w:rsid w:val="761CF8E9"/>
    <w:rsid w:val="76D5A96F"/>
    <w:rsid w:val="771882F5"/>
    <w:rsid w:val="77574EBE"/>
    <w:rsid w:val="778A8A17"/>
    <w:rsid w:val="78140EAB"/>
    <w:rsid w:val="78925B37"/>
    <w:rsid w:val="78972228"/>
    <w:rsid w:val="79A869F5"/>
    <w:rsid w:val="7A15DDAE"/>
    <w:rsid w:val="7A3C35A5"/>
    <w:rsid w:val="7A4DB961"/>
    <w:rsid w:val="7AA63BED"/>
    <w:rsid w:val="7B4BA6FC"/>
    <w:rsid w:val="7B582689"/>
    <w:rsid w:val="7B593A84"/>
    <w:rsid w:val="7B6216D3"/>
    <w:rsid w:val="7B93A8C0"/>
    <w:rsid w:val="7BF5461C"/>
    <w:rsid w:val="7C09C1BD"/>
    <w:rsid w:val="7C5AEA7C"/>
    <w:rsid w:val="7C97EE9C"/>
    <w:rsid w:val="7CF81AE4"/>
    <w:rsid w:val="7D6B9492"/>
    <w:rsid w:val="7D96F510"/>
    <w:rsid w:val="7E1A34DF"/>
    <w:rsid w:val="7E1FE492"/>
    <w:rsid w:val="7E20F3AF"/>
    <w:rsid w:val="7EAA8D17"/>
    <w:rsid w:val="7EBFE9DB"/>
    <w:rsid w:val="7F1E4387"/>
    <w:rsid w:val="7F58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EDEBD"/>
  <w15:docId w15:val="{3EDC0404-604D-42CB-A320-30AADE59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51FF"/>
    <w:rPr>
      <w:noProof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0C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38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744B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4B15"/>
  </w:style>
  <w:style w:type="paragraph" w:styleId="Paragrafoelenco">
    <w:name w:val="List Paragraph"/>
    <w:aliases w:val="1° punto elenco"/>
    <w:basedOn w:val="Normale"/>
    <w:link w:val="ParagrafoelencoCarattere"/>
    <w:uiPriority w:val="34"/>
    <w:qFormat/>
    <w:rsid w:val="00AD3AE2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1A67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677C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6509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65094"/>
    <w:rPr>
      <w:color w:val="605E5C"/>
      <w:shd w:val="clear" w:color="auto" w:fill="E1DFDD"/>
    </w:rPr>
  </w:style>
  <w:style w:type="character" w:customStyle="1" w:styleId="eop">
    <w:name w:val="eop"/>
    <w:basedOn w:val="Carpredefinitoparagrafo"/>
    <w:rsid w:val="00D65094"/>
  </w:style>
  <w:style w:type="character" w:customStyle="1" w:styleId="ParagrafoelencoCarattere">
    <w:name w:val="Paragrafo elenco Carattere"/>
    <w:aliases w:val="1° punto elenco Carattere"/>
    <w:link w:val="Paragrafoelenco"/>
    <w:uiPriority w:val="34"/>
    <w:qFormat/>
    <w:rsid w:val="00D65094"/>
  </w:style>
  <w:style w:type="character" w:styleId="Enfasidelicata">
    <w:name w:val="Subtle Emphasis"/>
    <w:basedOn w:val="Carpredefinitoparagrafo"/>
    <w:uiPriority w:val="19"/>
    <w:qFormat/>
    <w:rsid w:val="008F0C3F"/>
    <w:rPr>
      <w:i/>
      <w:iCs/>
      <w:color w:val="404040" w:themeColor="text1" w:themeTint="BF"/>
    </w:rPr>
  </w:style>
  <w:style w:type="paragraph" w:customStyle="1" w:styleId="doctrasversali">
    <w:name w:val="doc trasversali"/>
    <w:basedOn w:val="Titolo2"/>
    <w:qFormat/>
    <w:rsid w:val="008F0C3F"/>
    <w:pPr>
      <w:numPr>
        <w:numId w:val="1"/>
      </w:numPr>
      <w:spacing w:line="240" w:lineRule="auto"/>
    </w:pPr>
    <w:rPr>
      <w:b/>
      <w:bCs/>
      <w:sz w:val="32"/>
      <w:szCs w:val="32"/>
      <w:lang w:eastAsia="it-IT"/>
    </w:rPr>
  </w:style>
  <w:style w:type="paragraph" w:customStyle="1" w:styleId="11disposizionitrasversali">
    <w:name w:val="1.1 disposizioni trasversali"/>
    <w:basedOn w:val="doctrasversali"/>
    <w:link w:val="11disposizionitrasversaliCarattere"/>
    <w:qFormat/>
    <w:rsid w:val="008F0C3F"/>
    <w:pPr>
      <w:numPr>
        <w:ilvl w:val="1"/>
      </w:numPr>
    </w:pPr>
    <w:rPr>
      <w:sz w:val="28"/>
    </w:rPr>
  </w:style>
  <w:style w:type="character" w:customStyle="1" w:styleId="11disposizionitrasversaliCarattere">
    <w:name w:val="1.1 disposizioni trasversali Carattere"/>
    <w:basedOn w:val="Carpredefinitoparagrafo"/>
    <w:link w:val="11disposizionitrasversali"/>
    <w:rsid w:val="008F0C3F"/>
    <w:rPr>
      <w:rFonts w:asciiTheme="majorHAnsi" w:eastAsiaTheme="majorEastAsia" w:hAnsiTheme="majorHAnsi" w:cstheme="majorBidi"/>
      <w:b/>
      <w:bCs/>
      <w:noProof/>
      <w:color w:val="2F5496" w:themeColor="accent1" w:themeShade="BF"/>
      <w:sz w:val="28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0C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83711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96263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j-super">
    <w:name w:val="oj-super"/>
    <w:basedOn w:val="Carpredefinitoparagrafo"/>
    <w:rsid w:val="00C22FDF"/>
  </w:style>
  <w:style w:type="character" w:styleId="Collegamentovisitato">
    <w:name w:val="FollowedHyperlink"/>
    <w:basedOn w:val="Carpredefinitoparagrafo"/>
    <w:uiPriority w:val="99"/>
    <w:semiHidden/>
    <w:unhideWhenUsed/>
    <w:rsid w:val="00C22FDF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0502FE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0502F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502F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502F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02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02FE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72C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2CC3"/>
  </w:style>
  <w:style w:type="table" w:customStyle="1" w:styleId="NormalTable0">
    <w:name w:val="Normal Table0"/>
    <w:uiPriority w:val="2"/>
    <w:semiHidden/>
    <w:unhideWhenUsed/>
    <w:qFormat/>
    <w:rsid w:val="00DD136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D136A"/>
    <w:pPr>
      <w:widowControl w:val="0"/>
      <w:spacing w:after="0" w:line="240" w:lineRule="auto"/>
    </w:pPr>
    <w:rPr>
      <w:lang w:val="en-US"/>
    </w:rPr>
  </w:style>
  <w:style w:type="character" w:customStyle="1" w:styleId="ui-provider">
    <w:name w:val="ui-provider"/>
    <w:basedOn w:val="Carpredefinitoparagrafo"/>
    <w:rsid w:val="00FE587A"/>
  </w:style>
  <w:style w:type="paragraph" w:styleId="Titolo">
    <w:name w:val="Title"/>
    <w:basedOn w:val="Normale"/>
    <w:next w:val="Normale"/>
    <w:link w:val="TitoloCarattere"/>
    <w:uiPriority w:val="10"/>
    <w:qFormat/>
    <w:rsid w:val="000048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00482D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fui-primitive">
    <w:name w:val="fui-primitive"/>
    <w:basedOn w:val="Carpredefinitoparagrafo"/>
    <w:rsid w:val="000D6801"/>
  </w:style>
  <w:style w:type="paragraph" w:styleId="NormaleWeb">
    <w:name w:val="Normal (Web)"/>
    <w:basedOn w:val="Normale"/>
    <w:uiPriority w:val="99"/>
    <w:unhideWhenUsed/>
    <w:rsid w:val="000D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D6801"/>
    <w:rPr>
      <w:b/>
      <w:bCs/>
    </w:rPr>
  </w:style>
  <w:style w:type="character" w:customStyle="1" w:styleId="ck">
    <w:name w:val="ck"/>
    <w:basedOn w:val="Carpredefinitoparagrafo"/>
    <w:rsid w:val="000D6801"/>
  </w:style>
  <w:style w:type="paragraph" w:customStyle="1" w:styleId="ck-placeholder">
    <w:name w:val="ck-placeholder"/>
    <w:basedOn w:val="Normale"/>
    <w:rsid w:val="000D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Elencomedio1-Colore3">
    <w:name w:val="Medium List 1 Accent 3"/>
    <w:basedOn w:val="Tabellanormale"/>
    <w:uiPriority w:val="65"/>
    <w:rsid w:val="0070343F"/>
    <w:pPr>
      <w:spacing w:after="0" w:line="240" w:lineRule="auto"/>
    </w:pPr>
    <w:rPr>
      <w:color w:val="000000" w:themeColor="text1"/>
      <w:kern w:val="2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character" w:customStyle="1" w:styleId="normaltextrun">
    <w:name w:val="normaltextrun"/>
    <w:basedOn w:val="Carpredefinitoparagrafo"/>
    <w:rsid w:val="006C28A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B2E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02A0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6A53D1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SimSun" w:hAnsi="Times New Roman" w:cs="Mangal"/>
      <w:noProof w:val="0"/>
      <w:kern w:val="1"/>
      <w:sz w:val="20"/>
      <w:szCs w:val="20"/>
      <w:lang w:eastAsia="hi-IN" w:bidi="hi-I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53D1"/>
    <w:rPr>
      <w:rFonts w:ascii="Times New Roman" w:eastAsia="SimSun" w:hAnsi="Times New Roman" w:cs="Mangal"/>
      <w:kern w:val="1"/>
      <w:sz w:val="20"/>
      <w:szCs w:val="20"/>
      <w:lang w:eastAsia="hi-IN" w:bidi="hi-I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38F0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</w:rPr>
  </w:style>
  <w:style w:type="character" w:customStyle="1" w:styleId="cf01">
    <w:name w:val="cf01"/>
    <w:basedOn w:val="Carpredefinitoparagrafo"/>
    <w:rsid w:val="00801DE8"/>
    <w:rPr>
      <w:rFonts w:ascii="Segoe UI" w:hAnsi="Segoe UI" w:cs="Segoe UI" w:hint="default"/>
      <w:i/>
      <w:iCs/>
      <w:sz w:val="18"/>
      <w:szCs w:val="18"/>
    </w:rPr>
  </w:style>
  <w:style w:type="paragraph" w:customStyle="1" w:styleId="pf0">
    <w:name w:val="pf0"/>
    <w:basedOn w:val="Normale"/>
    <w:rsid w:val="0080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it-IT"/>
    </w:rPr>
  </w:style>
  <w:style w:type="character" w:customStyle="1" w:styleId="cf11">
    <w:name w:val="cf11"/>
    <w:basedOn w:val="Carpredefinitoparagrafo"/>
    <w:rsid w:val="00801DE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eur-lex.europa.eu/legal-content/IT/TXT/?uri=CELEX:32022R0129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ec687d-ec05-4850-9c75-a9778299c95b" xsi:nil="true"/>
    <lcf76f155ced4ddcb4097134ff3c332f xmlns="d90c8d96-af72-4138-89a0-3c2d5974c0b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FEA158831BA94BB7977600D8EF0BDC" ma:contentTypeVersion="11" ma:contentTypeDescription="Creare un nuovo documento." ma:contentTypeScope="" ma:versionID="71e57b783e2fbc97e575146779a7b432">
  <xsd:schema xmlns:xsd="http://www.w3.org/2001/XMLSchema" xmlns:xs="http://www.w3.org/2001/XMLSchema" xmlns:p="http://schemas.microsoft.com/office/2006/metadata/properties" xmlns:ns2="d90c8d96-af72-4138-89a0-3c2d5974c0b4" xmlns:ns3="ceec687d-ec05-4850-9c75-a9778299c95b" targetNamespace="http://schemas.microsoft.com/office/2006/metadata/properties" ma:root="true" ma:fieldsID="7082908881291862ee937f322d8b568e" ns2:_="" ns3:_="">
    <xsd:import namespace="d90c8d96-af72-4138-89a0-3c2d5974c0b4"/>
    <xsd:import namespace="ceec687d-ec05-4850-9c75-a9778299c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c8d96-af72-4138-89a0-3c2d5974c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c687d-ec05-4850-9c75-a9778299c9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f9a3de-1bbb-435c-801d-9ccce84b8521}" ma:internalName="TaxCatchAll" ma:showField="CatchAllData" ma:web="ceec687d-ec05-4850-9c75-a9778299c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F45713-290B-4761-90D1-CB287C9837B5}">
  <ds:schemaRefs>
    <ds:schemaRef ds:uri="http://schemas.microsoft.com/office/2006/metadata/properties"/>
    <ds:schemaRef ds:uri="http://schemas.microsoft.com/office/infopath/2007/PartnerControls"/>
    <ds:schemaRef ds:uri="ceec687d-ec05-4850-9c75-a9778299c95b"/>
    <ds:schemaRef ds:uri="d90c8d96-af72-4138-89a0-3c2d5974c0b4"/>
  </ds:schemaRefs>
</ds:datastoreItem>
</file>

<file path=customXml/itemProps2.xml><?xml version="1.0" encoding="utf-8"?>
<ds:datastoreItem xmlns:ds="http://schemas.openxmlformats.org/officeDocument/2006/customXml" ds:itemID="{54CC1395-DFE1-4B3B-9F33-F8D25DB21F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AC3948-A922-47E8-99BF-B1275FA35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c8d96-af72-4138-89a0-3c2d5974c0b4"/>
    <ds:schemaRef ds:uri="ceec687d-ec05-4850-9c75-a9778299c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547E28-6E17-4314-9EAB-94D60AB825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e255aed-7de2-497a-9b96-4de850d7aec7}" enabled="1" method="Privileged" siteId="{8c4b47b5-ea35-4370-817f-95066d4f846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6</Pages>
  <Words>1819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12164</CharactersWithSpaces>
  <SharedDoc>false</SharedDoc>
  <HLinks>
    <vt:vector size="24" baseType="variant">
      <vt:variant>
        <vt:i4>7602177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https://eur-lex.europa.eu/legal-content/IT/TXT/?uri=CELEX:32022R0129</vt:lpwstr>
      </vt:variant>
      <vt:variant>
        <vt:lpwstr>ntr1-L_2022020IT.01020201-E0001</vt:lpwstr>
      </vt:variant>
      <vt:variant>
        <vt:i4>4587589</vt:i4>
      </vt:variant>
      <vt:variant>
        <vt:i4>6</vt:i4>
      </vt:variant>
      <vt:variant>
        <vt:i4>0</vt:i4>
      </vt:variant>
      <vt:variant>
        <vt:i4>5</vt:i4>
      </vt:variant>
      <vt:variant>
        <vt:lpwstr>https://agricoltura.regione.emilia-romagna.it/sviluppo-rurale-23-27/loghi</vt:lpwstr>
      </vt:variant>
      <vt:variant>
        <vt:lpwstr/>
      </vt:variant>
      <vt:variant>
        <vt:i4>3014697</vt:i4>
      </vt:variant>
      <vt:variant>
        <vt:i4>3</vt:i4>
      </vt:variant>
      <vt:variant>
        <vt:i4>0</vt:i4>
      </vt:variant>
      <vt:variant>
        <vt:i4>5</vt:i4>
      </vt:variant>
      <vt:variant>
        <vt:lpwstr>https://agricoltura.regione.emilia-romagna.it/bandi</vt:lpwstr>
      </vt:variant>
      <vt:variant>
        <vt:lpwstr/>
      </vt:variant>
      <vt:variant>
        <vt:i4>6094873</vt:i4>
      </vt:variant>
      <vt:variant>
        <vt:i4>0</vt:i4>
      </vt:variant>
      <vt:variant>
        <vt:i4>0</vt:i4>
      </vt:variant>
      <vt:variant>
        <vt:i4>5</vt:i4>
      </vt:variant>
      <vt:variant>
        <vt:lpwstr>https://agricoltura.regione.emilia-romagna.it/aiuti-imprese/aiuti-di-stato/comunicazioni-in-esenzione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G.A.L. VALLI MARECCHIA E CONCA SOC.</cp:lastModifiedBy>
  <cp:revision>17</cp:revision>
  <cp:lastPrinted>2026-08-31T14:39:00Z</cp:lastPrinted>
  <dcterms:created xsi:type="dcterms:W3CDTF">2026-08-31T09:55:00Z</dcterms:created>
  <dcterms:modified xsi:type="dcterms:W3CDTF">2026-11-03T11:39:00Z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0x010100A6FEA158831BA94BB7977600D8EF0BDC</vt:lpwstr>
  </property>
  <property fmtid="{D5CDD505-2E9C-101B-9397-08002B2CF9AE}" pid="3" name="MediaServiceImageTags">
    <vt:lpwstr/>
  </property>
</Properties>
</file>